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372FBD3" w14:textId="77777777" w:rsidR="00065C72" w:rsidRPr="00D44A7C" w:rsidRDefault="00065C72" w:rsidP="00065C72">
      <w:pPr>
        <w:spacing w:after="0"/>
        <w:ind w:right="1701"/>
        <w:rPr>
          <w:rFonts w:ascii="Times New Roman" w:eastAsia="Times New Roman" w:hAnsi="Times New Roman" w:cs="Times New Roman"/>
          <w:color w:val="000000"/>
          <w:sz w:val="24"/>
          <w:szCs w:val="24"/>
        </w:rPr>
      </w:pPr>
    </w:p>
    <w:p w14:paraId="40C768CB" w14:textId="77777777" w:rsidR="00065C72" w:rsidRPr="00D44A7C" w:rsidRDefault="00065C72" w:rsidP="00065C72">
      <w:pPr>
        <w:spacing w:after="0"/>
        <w:ind w:left="1701" w:right="1701"/>
        <w:jc w:val="center"/>
        <w:rPr>
          <w:rFonts w:ascii="Times New Roman" w:eastAsia="Times New Roman" w:hAnsi="Times New Roman" w:cs="Times New Roman"/>
          <w:color w:val="000000"/>
          <w:sz w:val="24"/>
          <w:szCs w:val="24"/>
        </w:rPr>
      </w:pPr>
    </w:p>
    <w:p w14:paraId="3D0BFDB3" w14:textId="77777777" w:rsidR="00065C72" w:rsidRPr="00D44A7C" w:rsidRDefault="00065C72" w:rsidP="00065C72">
      <w:pPr>
        <w:spacing w:after="0"/>
        <w:ind w:left="1701" w:right="1701"/>
        <w:jc w:val="center"/>
        <w:rPr>
          <w:rFonts w:ascii="Times New Roman" w:eastAsia="Times New Roman" w:hAnsi="Times New Roman" w:cs="Times New Roman"/>
          <w:color w:val="000000"/>
          <w:sz w:val="24"/>
          <w:szCs w:val="24"/>
        </w:rPr>
      </w:pPr>
    </w:p>
    <w:p w14:paraId="1010A096" w14:textId="77777777" w:rsidR="00065C72" w:rsidRPr="00D44A7C" w:rsidRDefault="00065C72" w:rsidP="00065C72">
      <w:pPr>
        <w:spacing w:after="0"/>
        <w:ind w:left="1701" w:right="1701"/>
        <w:jc w:val="center"/>
        <w:rPr>
          <w:rFonts w:ascii="Times New Roman" w:eastAsia="Times New Roman" w:hAnsi="Times New Roman" w:cs="Times New Roman"/>
          <w:color w:val="000000"/>
          <w:sz w:val="24"/>
          <w:szCs w:val="24"/>
        </w:rPr>
      </w:pPr>
    </w:p>
    <w:p w14:paraId="68ED44D3" w14:textId="77777777" w:rsidR="00065C72" w:rsidRPr="00D44A7C" w:rsidRDefault="00065C72" w:rsidP="00065C72">
      <w:pPr>
        <w:spacing w:after="0"/>
        <w:ind w:left="1701" w:right="1701"/>
        <w:jc w:val="center"/>
        <w:rPr>
          <w:rFonts w:ascii="Times New Roman" w:eastAsia="Times New Roman" w:hAnsi="Times New Roman" w:cs="Times New Roman"/>
          <w:color w:val="000000"/>
          <w:sz w:val="24"/>
          <w:szCs w:val="24"/>
        </w:rPr>
      </w:pPr>
    </w:p>
    <w:p w14:paraId="7176448A" w14:textId="77777777" w:rsidR="00065C72" w:rsidRPr="00D44A7C" w:rsidRDefault="00065C72" w:rsidP="00065C72">
      <w:pPr>
        <w:spacing w:after="0"/>
        <w:ind w:left="1701" w:right="1701"/>
        <w:jc w:val="center"/>
        <w:rPr>
          <w:rFonts w:ascii="Times New Roman" w:eastAsia="Times New Roman" w:hAnsi="Times New Roman" w:cs="Times New Roman"/>
          <w:color w:val="000000"/>
          <w:sz w:val="24"/>
          <w:szCs w:val="24"/>
        </w:rPr>
      </w:pPr>
    </w:p>
    <w:p w14:paraId="613065EE" w14:textId="77777777" w:rsidR="00065C72" w:rsidRPr="00D44A7C" w:rsidRDefault="00065C72" w:rsidP="00065C72">
      <w:pPr>
        <w:spacing w:after="0"/>
        <w:ind w:left="1701" w:right="1701"/>
        <w:jc w:val="center"/>
        <w:rPr>
          <w:rFonts w:ascii="Times New Roman" w:eastAsia="Times New Roman" w:hAnsi="Times New Roman" w:cs="Times New Roman"/>
          <w:color w:val="000000"/>
          <w:sz w:val="24"/>
          <w:szCs w:val="24"/>
        </w:rPr>
      </w:pPr>
    </w:p>
    <w:p w14:paraId="18C348C9" w14:textId="77777777" w:rsidR="00065C72" w:rsidRPr="00D44A7C" w:rsidRDefault="00065C72" w:rsidP="00065C72">
      <w:pPr>
        <w:spacing w:after="0"/>
        <w:ind w:left="1701" w:right="1701"/>
        <w:jc w:val="center"/>
        <w:rPr>
          <w:rFonts w:ascii="Times New Roman" w:eastAsia="Times New Roman" w:hAnsi="Times New Roman" w:cs="Times New Roman"/>
          <w:color w:val="000000"/>
          <w:sz w:val="24"/>
          <w:szCs w:val="24"/>
        </w:rPr>
      </w:pPr>
    </w:p>
    <w:p w14:paraId="16CBFB06" w14:textId="77777777" w:rsidR="00065C72" w:rsidRPr="00D44A7C" w:rsidRDefault="00065C72" w:rsidP="00065C72">
      <w:pPr>
        <w:spacing w:after="0"/>
        <w:ind w:left="1701" w:right="1701"/>
        <w:jc w:val="center"/>
        <w:rPr>
          <w:rFonts w:ascii="Times New Roman" w:eastAsia="Times New Roman" w:hAnsi="Times New Roman" w:cs="Times New Roman"/>
          <w:color w:val="000000"/>
          <w:sz w:val="24"/>
          <w:szCs w:val="24"/>
        </w:rPr>
      </w:pPr>
    </w:p>
    <w:p w14:paraId="2A69CAE8" w14:textId="77777777" w:rsidR="00065C72" w:rsidRPr="00D44A7C" w:rsidRDefault="00065C72" w:rsidP="00065C72">
      <w:pPr>
        <w:spacing w:after="0"/>
        <w:ind w:left="1701" w:right="1701"/>
        <w:jc w:val="center"/>
        <w:rPr>
          <w:rFonts w:ascii="Times New Roman" w:eastAsia="Times New Roman" w:hAnsi="Times New Roman" w:cs="Times New Roman"/>
          <w:color w:val="000000"/>
          <w:sz w:val="24"/>
          <w:szCs w:val="24"/>
        </w:rPr>
      </w:pPr>
    </w:p>
    <w:p w14:paraId="3799E2D3" w14:textId="2AC7F5CF" w:rsidR="00065C72" w:rsidRPr="00D44A7C" w:rsidRDefault="00065C72" w:rsidP="005176CD">
      <w:pPr>
        <w:spacing w:after="0"/>
        <w:ind w:left="4479" w:right="4479"/>
        <w:jc w:val="center"/>
        <w:outlineLvl w:val="0"/>
        <w:rPr>
          <w:rFonts w:ascii="Times New Roman" w:eastAsia="Times New Roman" w:hAnsi="Times New Roman" w:cs="Times New Roman"/>
          <w:color w:val="000000"/>
          <w:sz w:val="24"/>
          <w:szCs w:val="24"/>
        </w:rPr>
      </w:pPr>
      <w:bookmarkStart w:id="0" w:name="_Toc120719443"/>
      <w:r w:rsidRPr="00D44A7C">
        <w:rPr>
          <w:rFonts w:ascii="Times New Roman" w:eastAsia="Times New Roman" w:hAnsi="Times New Roman" w:cs="Times New Roman"/>
          <w:color w:val="000000"/>
          <w:sz w:val="24"/>
          <w:szCs w:val="24"/>
        </w:rPr>
        <w:t xml:space="preserve">. ПРОТОКОЛЫ ПО </w:t>
      </w:r>
      <w:r w:rsidR="006B5440" w:rsidRPr="00D44A7C">
        <w:rPr>
          <w:rFonts w:ascii="Times New Roman" w:eastAsia="Times New Roman" w:hAnsi="Times New Roman" w:cs="Times New Roman"/>
          <w:color w:val="000000"/>
          <w:sz w:val="24"/>
          <w:szCs w:val="24"/>
        </w:rPr>
        <w:t>ОРГАНИЗАЦИЯМ</w:t>
      </w:r>
      <w:r w:rsidRPr="00D44A7C">
        <w:rPr>
          <w:rFonts w:ascii="Times New Roman" w:eastAsia="Times New Roman" w:hAnsi="Times New Roman" w:cs="Times New Roman"/>
          <w:color w:val="000000"/>
          <w:sz w:val="24"/>
          <w:szCs w:val="24"/>
        </w:rPr>
        <w:t xml:space="preserve">, ПРИНЯВШИМ УЧАСТИЕ В СБОРЕ, ОБОБЩЕНИИ И АНАЛИЗЕ ИНФОРМАЦИИ О КАЧЕСТВЕ </w:t>
      </w:r>
      <w:r w:rsidR="007D4C30">
        <w:rPr>
          <w:rFonts w:ascii="Times New Roman" w:eastAsia="Times New Roman" w:hAnsi="Times New Roman" w:cs="Times New Roman"/>
          <w:color w:val="000000"/>
          <w:sz w:val="24"/>
          <w:szCs w:val="24"/>
        </w:rPr>
        <w:t>УСЛОВИЙ ОСУЩЕСТВЛЕНИЯ ОБРАЗОВАТЕЛЬНОЙ ДЕЯТЕЛЬНОСТИ</w:t>
      </w:r>
      <w:r w:rsidRPr="00D44A7C">
        <w:rPr>
          <w:rFonts w:ascii="Times New Roman" w:eastAsia="Times New Roman" w:hAnsi="Times New Roman" w:cs="Times New Roman"/>
          <w:color w:val="000000"/>
          <w:sz w:val="24"/>
          <w:szCs w:val="24"/>
        </w:rPr>
        <w:t xml:space="preserve"> ОРГАНИЗАЦИЯМИ </w:t>
      </w:r>
      <w:r w:rsidR="005176CD" w:rsidRPr="00D44A7C">
        <w:rPr>
          <w:rFonts w:ascii="Times New Roman" w:eastAsia="Times New Roman" w:hAnsi="Times New Roman" w:cs="Times New Roman"/>
          <w:color w:val="000000"/>
          <w:sz w:val="24"/>
          <w:szCs w:val="24"/>
        </w:rPr>
        <w:t>ОБРАЗОВАНИЯ</w:t>
      </w:r>
      <w:bookmarkEnd w:id="0"/>
    </w:p>
    <w:p w14:paraId="64A9424C" w14:textId="4C6137E6" w:rsidR="00DD2C10" w:rsidRPr="00D44A7C" w:rsidRDefault="00DD2C10" w:rsidP="00365D57">
      <w:pPr>
        <w:spacing w:after="0" w:line="240" w:lineRule="auto"/>
        <w:rPr>
          <w:rFonts w:ascii="Times New Roman" w:hAnsi="Times New Roman" w:cs="Times New Roman"/>
          <w:sz w:val="28"/>
          <w:szCs w:val="28"/>
        </w:rPr>
      </w:pPr>
    </w:p>
    <w:p w14:paraId="48AA5EAD" w14:textId="4AFEF0CF" w:rsidR="00DD2C10" w:rsidRPr="00D44A7C" w:rsidRDefault="00DD2C10" w:rsidP="00365D57">
      <w:pPr>
        <w:spacing w:after="0" w:line="240" w:lineRule="auto"/>
        <w:rPr>
          <w:rFonts w:ascii="Times New Roman" w:hAnsi="Times New Roman" w:cs="Times New Roman"/>
          <w:sz w:val="28"/>
          <w:szCs w:val="28"/>
        </w:rPr>
      </w:pPr>
    </w:p>
    <w:p w14:paraId="3169067F" w14:textId="742DA4CB" w:rsidR="00DD2C10" w:rsidRPr="00D44A7C" w:rsidRDefault="00DD2C10" w:rsidP="00365D57">
      <w:pPr>
        <w:spacing w:after="0" w:line="240" w:lineRule="auto"/>
        <w:rPr>
          <w:rFonts w:ascii="Times New Roman" w:hAnsi="Times New Roman" w:cs="Times New Roman"/>
          <w:sz w:val="28"/>
          <w:szCs w:val="28"/>
        </w:rPr>
      </w:pPr>
    </w:p>
    <w:p w14:paraId="1B648358" w14:textId="77777777" w:rsidR="002547B3" w:rsidRPr="00D44A7C" w:rsidRDefault="00EE5645" w:rsidP="00933185">
      <w:pPr>
        <w:spacing w:after="0"/>
        <w:ind w:firstLine="709"/>
        <w:jc w:val="both"/>
        <w:rPr>
          <w:rFonts w:ascii="Times New Roman" w:hAnsi="Times New Roman" w:cs="Times New Roman"/>
          <w:sz w:val="28"/>
          <w:szCs w:val="28"/>
        </w:rPr>
      </w:pPr>
      <w:r w:rsidRPr="00D44A7C">
        <w:rPr>
          <w:rFonts w:ascii="Times New Roman" w:hAnsi="Times New Roman" w:cs="Times New Roman"/>
          <w:sz w:val="28"/>
          <w:szCs w:val="28"/>
        </w:rPr>
        <w:br w:type="page"/>
      </w:r>
    </w:p>
    <w:tbl>
      <w:tblPr>
        <w:tblW w:w="15360" w:type="dxa"/>
        <w:tblLook w:val="04A0" w:firstRow="1" w:lastRow="0" w:firstColumn="1" w:lastColumn="0" w:noHBand="0" w:noVBand="1"/>
      </w:tblPr>
      <w:tblGrid>
        <w:gridCol w:w="409"/>
        <w:gridCol w:w="13058"/>
        <w:gridCol w:w="1893"/>
      </w:tblGrid>
      <w:tr w:rsidR="002547B3" w:rsidRPr="00D44A7C" w14:paraId="331BC7FF" w14:textId="77777777" w:rsidTr="002547B3">
        <w:trPr>
          <w:trHeight w:val="227"/>
        </w:trPr>
        <w:tc>
          <w:tcPr>
            <w:tcW w:w="15360" w:type="dxa"/>
            <w:gridSpan w:val="3"/>
            <w:tcBorders>
              <w:top w:val="nil"/>
              <w:left w:val="nil"/>
              <w:bottom w:val="nil"/>
              <w:right w:val="nil"/>
            </w:tcBorders>
            <w:shd w:val="clear" w:color="auto" w:fill="auto"/>
            <w:vAlign w:val="bottom"/>
            <w:hideMark/>
          </w:tcPr>
          <w:p w14:paraId="38D3DEEC" w14:textId="77777777" w:rsidR="002547B3" w:rsidRPr="00D44A7C" w:rsidRDefault="002547B3" w:rsidP="002547B3">
            <w:pPr>
              <w:spacing w:after="0" w:line="240" w:lineRule="auto"/>
              <w:jc w:val="center"/>
              <w:rPr>
                <w:rFonts w:ascii="Times New Roman" w:hAnsi="Times New Roman" w:cs="Times New Roman"/>
                <w:b/>
                <w:bCs/>
                <w:color w:val="000000"/>
              </w:rPr>
            </w:pPr>
            <w:r w:rsidRPr="00D44A7C">
              <w:rPr>
                <w:rFonts w:ascii="Times New Roman" w:hAnsi="Times New Roman" w:cs="Times New Roman"/>
                <w:b/>
                <w:bCs/>
                <w:color w:val="000000"/>
              </w:rPr>
              <w:lastRenderedPageBreak/>
              <w:t>ПРОТОКОЛ №91</w:t>
            </w:r>
          </w:p>
        </w:tc>
      </w:tr>
      <w:tr w:rsidR="002547B3" w:rsidRPr="00D44A7C" w14:paraId="29C0EBC8" w14:textId="77777777" w:rsidTr="002547B3">
        <w:trPr>
          <w:trHeight w:val="227"/>
        </w:trPr>
        <w:tc>
          <w:tcPr>
            <w:tcW w:w="15360" w:type="dxa"/>
            <w:gridSpan w:val="3"/>
            <w:tcBorders>
              <w:top w:val="nil"/>
              <w:left w:val="nil"/>
              <w:bottom w:val="nil"/>
              <w:right w:val="nil"/>
            </w:tcBorders>
            <w:shd w:val="clear" w:color="auto" w:fill="auto"/>
            <w:vAlign w:val="bottom"/>
            <w:hideMark/>
          </w:tcPr>
          <w:p w14:paraId="4BD44752" w14:textId="77777777" w:rsidR="002547B3" w:rsidRPr="00D44A7C" w:rsidRDefault="002547B3" w:rsidP="002547B3">
            <w:pPr>
              <w:spacing w:after="0" w:line="240" w:lineRule="auto"/>
              <w:jc w:val="center"/>
              <w:rPr>
                <w:rFonts w:ascii="Times New Roman" w:hAnsi="Times New Roman" w:cs="Times New Roman"/>
                <w:b/>
                <w:bCs/>
                <w:color w:val="000000"/>
              </w:rPr>
            </w:pPr>
            <w:r w:rsidRPr="00D44A7C">
              <w:rPr>
                <w:rFonts w:ascii="Times New Roman" w:hAnsi="Times New Roman" w:cs="Times New Roman"/>
                <w:b/>
                <w:bCs/>
                <w:color w:val="000000"/>
              </w:rPr>
              <w:t>ПО РЕЗУЛЬТАТАМ СБОРА, ОБОБЩЕНИЯ И АНАЛИЗА ИНФОРМАЦИИ В ЦЕЛЯХ НЕЗАВИСИМОЙ ОЦЕНКИ</w:t>
            </w:r>
          </w:p>
        </w:tc>
      </w:tr>
      <w:tr w:rsidR="002547B3" w:rsidRPr="00D44A7C" w14:paraId="5F280E70" w14:textId="77777777" w:rsidTr="002547B3">
        <w:trPr>
          <w:trHeight w:val="227"/>
        </w:trPr>
        <w:tc>
          <w:tcPr>
            <w:tcW w:w="15360" w:type="dxa"/>
            <w:gridSpan w:val="3"/>
            <w:tcBorders>
              <w:top w:val="nil"/>
              <w:left w:val="nil"/>
              <w:bottom w:val="nil"/>
              <w:right w:val="nil"/>
            </w:tcBorders>
            <w:shd w:val="clear" w:color="auto" w:fill="auto"/>
            <w:vAlign w:val="bottom"/>
            <w:hideMark/>
          </w:tcPr>
          <w:p w14:paraId="69222D13" w14:textId="77777777" w:rsidR="002547B3" w:rsidRPr="00D44A7C" w:rsidRDefault="002547B3" w:rsidP="002547B3">
            <w:pPr>
              <w:spacing w:after="0" w:line="240" w:lineRule="auto"/>
              <w:jc w:val="center"/>
              <w:rPr>
                <w:rFonts w:ascii="Times New Roman" w:hAnsi="Times New Roman" w:cs="Times New Roman"/>
                <w:b/>
                <w:bCs/>
                <w:color w:val="000000"/>
              </w:rPr>
            </w:pPr>
            <w:r w:rsidRPr="00D44A7C">
              <w:rPr>
                <w:rFonts w:ascii="Times New Roman" w:hAnsi="Times New Roman" w:cs="Times New Roman"/>
                <w:b/>
                <w:bCs/>
                <w:color w:val="000000"/>
              </w:rPr>
              <w:t>КАЧЕСТВА УСЛОВИЙ ОСУЩЕСТВЛЕНИЯ ОБРАЗОВАТЕЛЬНОЙ ДЕЯТЕЛЬНОСТИ</w:t>
            </w:r>
          </w:p>
        </w:tc>
      </w:tr>
      <w:tr w:rsidR="002547B3" w:rsidRPr="00D44A7C" w14:paraId="1799EF1F" w14:textId="77777777" w:rsidTr="002547B3">
        <w:trPr>
          <w:trHeight w:val="113"/>
        </w:trPr>
        <w:tc>
          <w:tcPr>
            <w:tcW w:w="15360" w:type="dxa"/>
            <w:gridSpan w:val="3"/>
            <w:tcBorders>
              <w:top w:val="nil"/>
              <w:left w:val="nil"/>
              <w:bottom w:val="nil"/>
              <w:right w:val="nil"/>
            </w:tcBorders>
            <w:shd w:val="clear" w:color="auto" w:fill="auto"/>
            <w:vAlign w:val="bottom"/>
            <w:hideMark/>
          </w:tcPr>
          <w:p w14:paraId="1EBEC50B" w14:textId="77777777" w:rsidR="002547B3" w:rsidRPr="00D44A7C" w:rsidRDefault="002547B3" w:rsidP="002547B3">
            <w:pPr>
              <w:spacing w:after="0" w:line="240" w:lineRule="auto"/>
              <w:jc w:val="center"/>
              <w:rPr>
                <w:rFonts w:ascii="Times New Roman" w:hAnsi="Times New Roman" w:cs="Times New Roman"/>
                <w:b/>
                <w:bCs/>
                <w:color w:val="000000"/>
                <w:sz w:val="2"/>
                <w:szCs w:val="2"/>
              </w:rPr>
            </w:pPr>
          </w:p>
        </w:tc>
      </w:tr>
      <w:tr w:rsidR="002547B3" w:rsidRPr="00D44A7C" w14:paraId="021DA01A" w14:textId="77777777" w:rsidTr="002547B3">
        <w:trPr>
          <w:trHeight w:val="227"/>
        </w:trPr>
        <w:tc>
          <w:tcPr>
            <w:tcW w:w="15360" w:type="dxa"/>
            <w:gridSpan w:val="3"/>
            <w:tcBorders>
              <w:top w:val="nil"/>
              <w:left w:val="nil"/>
              <w:bottom w:val="nil"/>
              <w:right w:val="nil"/>
            </w:tcBorders>
            <w:shd w:val="clear" w:color="auto" w:fill="auto"/>
            <w:vAlign w:val="bottom"/>
            <w:hideMark/>
          </w:tcPr>
          <w:p w14:paraId="07772D9D" w14:textId="77777777" w:rsidR="002547B3" w:rsidRPr="00D44A7C" w:rsidRDefault="002547B3" w:rsidP="002547B3">
            <w:pPr>
              <w:spacing w:after="0" w:line="240" w:lineRule="auto"/>
              <w:rPr>
                <w:rFonts w:ascii="Times New Roman" w:hAnsi="Times New Roman" w:cs="Times New Roman"/>
                <w:color w:val="000000"/>
              </w:rPr>
            </w:pPr>
            <w:r w:rsidRPr="00D44A7C">
              <w:rPr>
                <w:rFonts w:ascii="Times New Roman" w:hAnsi="Times New Roman" w:cs="Times New Roman"/>
                <w:color w:val="000000"/>
              </w:rPr>
              <w:t xml:space="preserve">Наименование организации: МБУ </w:t>
            </w:r>
            <w:proofErr w:type="gramStart"/>
            <w:r w:rsidRPr="00D44A7C">
              <w:rPr>
                <w:rFonts w:ascii="Times New Roman" w:hAnsi="Times New Roman" w:cs="Times New Roman"/>
                <w:color w:val="000000"/>
              </w:rPr>
              <w:t>ДО</w:t>
            </w:r>
            <w:proofErr w:type="gramEnd"/>
            <w:r w:rsidRPr="00D44A7C">
              <w:rPr>
                <w:rFonts w:ascii="Times New Roman" w:hAnsi="Times New Roman" w:cs="Times New Roman"/>
                <w:color w:val="000000"/>
              </w:rPr>
              <w:t xml:space="preserve"> «</w:t>
            </w:r>
            <w:proofErr w:type="gramStart"/>
            <w:r w:rsidRPr="00D44A7C">
              <w:rPr>
                <w:rFonts w:ascii="Times New Roman" w:hAnsi="Times New Roman" w:cs="Times New Roman"/>
                <w:color w:val="000000"/>
              </w:rPr>
              <w:t>Центр</w:t>
            </w:r>
            <w:proofErr w:type="gramEnd"/>
            <w:r w:rsidRPr="00D44A7C">
              <w:rPr>
                <w:rFonts w:ascii="Times New Roman" w:hAnsi="Times New Roman" w:cs="Times New Roman"/>
                <w:color w:val="000000"/>
              </w:rPr>
              <w:t xml:space="preserve"> искусств «Шарм»</w:t>
            </w:r>
          </w:p>
        </w:tc>
      </w:tr>
      <w:tr w:rsidR="002547B3" w:rsidRPr="00D44A7C" w14:paraId="50E7935D" w14:textId="77777777" w:rsidTr="002547B3">
        <w:trPr>
          <w:trHeight w:val="227"/>
        </w:trPr>
        <w:tc>
          <w:tcPr>
            <w:tcW w:w="15360" w:type="dxa"/>
            <w:gridSpan w:val="3"/>
            <w:tcBorders>
              <w:top w:val="nil"/>
              <w:left w:val="nil"/>
              <w:bottom w:val="nil"/>
              <w:right w:val="nil"/>
            </w:tcBorders>
            <w:shd w:val="clear" w:color="auto" w:fill="auto"/>
            <w:vAlign w:val="bottom"/>
            <w:hideMark/>
          </w:tcPr>
          <w:p w14:paraId="4593C489" w14:textId="77777777" w:rsidR="002547B3" w:rsidRPr="00D44A7C" w:rsidRDefault="002547B3" w:rsidP="002547B3">
            <w:pPr>
              <w:spacing w:after="0" w:line="240" w:lineRule="auto"/>
              <w:rPr>
                <w:rFonts w:ascii="Times New Roman" w:hAnsi="Times New Roman" w:cs="Times New Roman"/>
                <w:color w:val="000000"/>
              </w:rPr>
            </w:pPr>
            <w:r w:rsidRPr="00D44A7C">
              <w:rPr>
                <w:rFonts w:ascii="Times New Roman" w:hAnsi="Times New Roman" w:cs="Times New Roman"/>
                <w:color w:val="000000"/>
              </w:rPr>
              <w:t>Регион: Республика Татарстан</w:t>
            </w:r>
          </w:p>
        </w:tc>
      </w:tr>
      <w:tr w:rsidR="002547B3" w:rsidRPr="00D44A7C" w14:paraId="17B33FF0" w14:textId="77777777" w:rsidTr="002547B3">
        <w:trPr>
          <w:trHeight w:val="227"/>
        </w:trPr>
        <w:tc>
          <w:tcPr>
            <w:tcW w:w="15360" w:type="dxa"/>
            <w:gridSpan w:val="3"/>
            <w:tcBorders>
              <w:top w:val="nil"/>
              <w:left w:val="nil"/>
              <w:bottom w:val="nil"/>
              <w:right w:val="nil"/>
            </w:tcBorders>
            <w:shd w:val="clear" w:color="auto" w:fill="auto"/>
            <w:vAlign w:val="bottom"/>
            <w:hideMark/>
          </w:tcPr>
          <w:p w14:paraId="5F0D2E3A" w14:textId="77777777" w:rsidR="002547B3" w:rsidRPr="00D44A7C" w:rsidRDefault="002547B3" w:rsidP="002547B3">
            <w:pPr>
              <w:spacing w:after="0" w:line="240" w:lineRule="auto"/>
              <w:rPr>
                <w:rFonts w:ascii="Times New Roman" w:hAnsi="Times New Roman" w:cs="Times New Roman"/>
                <w:color w:val="000000"/>
              </w:rPr>
            </w:pPr>
            <w:r w:rsidRPr="00D44A7C">
              <w:rPr>
                <w:rFonts w:ascii="Times New Roman" w:hAnsi="Times New Roman" w:cs="Times New Roman"/>
                <w:color w:val="000000"/>
              </w:rPr>
              <w:t xml:space="preserve">Адрес: 420095, </w:t>
            </w:r>
            <w:proofErr w:type="spellStart"/>
            <w:r w:rsidRPr="00D44A7C">
              <w:rPr>
                <w:rFonts w:ascii="Times New Roman" w:hAnsi="Times New Roman" w:cs="Times New Roman"/>
                <w:color w:val="000000"/>
              </w:rPr>
              <w:t>ул</w:t>
            </w:r>
            <w:proofErr w:type="gramStart"/>
            <w:r w:rsidRPr="00D44A7C">
              <w:rPr>
                <w:rFonts w:ascii="Times New Roman" w:hAnsi="Times New Roman" w:cs="Times New Roman"/>
                <w:color w:val="000000"/>
              </w:rPr>
              <w:t>.В</w:t>
            </w:r>
            <w:proofErr w:type="gramEnd"/>
            <w:r w:rsidRPr="00D44A7C">
              <w:rPr>
                <w:rFonts w:ascii="Times New Roman" w:hAnsi="Times New Roman" w:cs="Times New Roman"/>
                <w:color w:val="000000"/>
              </w:rPr>
              <w:t>осход</w:t>
            </w:r>
            <w:proofErr w:type="spellEnd"/>
            <w:r w:rsidRPr="00D44A7C">
              <w:rPr>
                <w:rFonts w:ascii="Times New Roman" w:hAnsi="Times New Roman" w:cs="Times New Roman"/>
                <w:color w:val="000000"/>
              </w:rPr>
              <w:t>, 16а</w:t>
            </w:r>
          </w:p>
        </w:tc>
      </w:tr>
      <w:tr w:rsidR="002547B3" w:rsidRPr="00D44A7C" w14:paraId="29C2283D" w14:textId="77777777" w:rsidTr="002547B3">
        <w:trPr>
          <w:trHeight w:val="227"/>
        </w:trPr>
        <w:tc>
          <w:tcPr>
            <w:tcW w:w="15360" w:type="dxa"/>
            <w:gridSpan w:val="3"/>
            <w:tcBorders>
              <w:top w:val="nil"/>
              <w:left w:val="nil"/>
              <w:bottom w:val="nil"/>
              <w:right w:val="nil"/>
            </w:tcBorders>
            <w:shd w:val="clear" w:color="auto" w:fill="auto"/>
            <w:vAlign w:val="bottom"/>
            <w:hideMark/>
          </w:tcPr>
          <w:p w14:paraId="52A89DFF" w14:textId="77777777" w:rsidR="002547B3" w:rsidRPr="00D44A7C" w:rsidRDefault="002547B3" w:rsidP="002547B3">
            <w:pPr>
              <w:spacing w:after="0" w:line="240" w:lineRule="auto"/>
              <w:rPr>
                <w:rFonts w:ascii="Times New Roman" w:hAnsi="Times New Roman" w:cs="Times New Roman"/>
                <w:color w:val="000000"/>
              </w:rPr>
            </w:pPr>
            <w:r w:rsidRPr="00D44A7C">
              <w:rPr>
                <w:rFonts w:ascii="Times New Roman" w:hAnsi="Times New Roman" w:cs="Times New Roman"/>
                <w:color w:val="000000"/>
              </w:rPr>
              <w:t>Ф.И.О. руководителя: Скалозубов Максим Геннадьевич</w:t>
            </w:r>
          </w:p>
        </w:tc>
      </w:tr>
      <w:tr w:rsidR="002547B3" w:rsidRPr="00D44A7C" w14:paraId="2C3F1C20" w14:textId="77777777" w:rsidTr="002547B3">
        <w:trPr>
          <w:trHeight w:val="227"/>
        </w:trPr>
        <w:tc>
          <w:tcPr>
            <w:tcW w:w="15360" w:type="dxa"/>
            <w:gridSpan w:val="3"/>
            <w:tcBorders>
              <w:top w:val="nil"/>
              <w:left w:val="nil"/>
              <w:bottom w:val="nil"/>
              <w:right w:val="nil"/>
            </w:tcBorders>
            <w:shd w:val="clear" w:color="auto" w:fill="auto"/>
            <w:vAlign w:val="bottom"/>
            <w:hideMark/>
          </w:tcPr>
          <w:p w14:paraId="188E7585" w14:textId="77777777" w:rsidR="002547B3" w:rsidRPr="00D44A7C" w:rsidRDefault="002547B3" w:rsidP="002547B3">
            <w:pPr>
              <w:spacing w:after="0" w:line="240" w:lineRule="auto"/>
              <w:rPr>
                <w:rFonts w:ascii="Times New Roman" w:hAnsi="Times New Roman" w:cs="Times New Roman"/>
                <w:color w:val="000000"/>
              </w:rPr>
            </w:pPr>
            <w:r w:rsidRPr="00D44A7C">
              <w:rPr>
                <w:rFonts w:ascii="Times New Roman" w:hAnsi="Times New Roman" w:cs="Times New Roman"/>
                <w:color w:val="000000"/>
              </w:rPr>
              <w:t>Контактный телефон: 5908508</w:t>
            </w:r>
          </w:p>
        </w:tc>
      </w:tr>
      <w:tr w:rsidR="002547B3" w:rsidRPr="00D44A7C" w14:paraId="4610ECFE" w14:textId="77777777" w:rsidTr="002547B3">
        <w:trPr>
          <w:trHeight w:val="227"/>
        </w:trPr>
        <w:tc>
          <w:tcPr>
            <w:tcW w:w="15360" w:type="dxa"/>
            <w:gridSpan w:val="3"/>
            <w:tcBorders>
              <w:top w:val="nil"/>
              <w:left w:val="nil"/>
              <w:bottom w:val="nil"/>
              <w:right w:val="nil"/>
            </w:tcBorders>
            <w:shd w:val="clear" w:color="auto" w:fill="auto"/>
            <w:vAlign w:val="bottom"/>
            <w:hideMark/>
          </w:tcPr>
          <w:p w14:paraId="0C26C2EE" w14:textId="77777777" w:rsidR="002547B3" w:rsidRPr="00D44A7C" w:rsidRDefault="002547B3" w:rsidP="002547B3">
            <w:pPr>
              <w:spacing w:after="0" w:line="240" w:lineRule="auto"/>
              <w:rPr>
                <w:rFonts w:ascii="Times New Roman" w:hAnsi="Times New Roman" w:cs="Times New Roman"/>
                <w:color w:val="000000"/>
              </w:rPr>
            </w:pPr>
            <w:r w:rsidRPr="00D44A7C">
              <w:rPr>
                <w:rFonts w:ascii="Times New Roman" w:hAnsi="Times New Roman" w:cs="Times New Roman"/>
                <w:color w:val="000000"/>
              </w:rPr>
              <w:t>Организация-оператор: Общество с ограниченной ответственностью ИЦ "НОВИ" (ООО ИЦ "НОВИ")</w:t>
            </w:r>
          </w:p>
        </w:tc>
      </w:tr>
      <w:tr w:rsidR="002547B3" w:rsidRPr="00D44A7C" w14:paraId="1FD48397" w14:textId="77777777" w:rsidTr="002547B3">
        <w:trPr>
          <w:trHeight w:val="113"/>
        </w:trPr>
        <w:tc>
          <w:tcPr>
            <w:tcW w:w="15360" w:type="dxa"/>
            <w:gridSpan w:val="3"/>
            <w:tcBorders>
              <w:top w:val="nil"/>
              <w:left w:val="nil"/>
              <w:bottom w:val="nil"/>
              <w:right w:val="nil"/>
            </w:tcBorders>
            <w:shd w:val="clear" w:color="auto" w:fill="auto"/>
            <w:vAlign w:val="bottom"/>
            <w:hideMark/>
          </w:tcPr>
          <w:p w14:paraId="12609F86" w14:textId="77777777" w:rsidR="002547B3" w:rsidRPr="00D44A7C" w:rsidRDefault="002547B3" w:rsidP="002547B3">
            <w:pPr>
              <w:spacing w:after="0" w:line="240" w:lineRule="auto"/>
              <w:rPr>
                <w:rFonts w:ascii="Times New Roman" w:hAnsi="Times New Roman" w:cs="Times New Roman"/>
                <w:color w:val="000000"/>
                <w:sz w:val="2"/>
                <w:szCs w:val="2"/>
              </w:rPr>
            </w:pPr>
          </w:p>
        </w:tc>
      </w:tr>
      <w:tr w:rsidR="002547B3" w:rsidRPr="00D44A7C" w14:paraId="57829052" w14:textId="77777777" w:rsidTr="002547B3">
        <w:trPr>
          <w:trHeight w:val="227"/>
        </w:trPr>
        <w:tc>
          <w:tcPr>
            <w:tcW w:w="15360" w:type="dxa"/>
            <w:gridSpan w:val="3"/>
            <w:tcBorders>
              <w:top w:val="nil"/>
              <w:left w:val="nil"/>
              <w:bottom w:val="nil"/>
              <w:right w:val="nil"/>
            </w:tcBorders>
            <w:shd w:val="clear" w:color="000000" w:fill="FFFFFF"/>
            <w:vAlign w:val="center"/>
            <w:hideMark/>
          </w:tcPr>
          <w:p w14:paraId="36C8FC44" w14:textId="77777777" w:rsidR="002547B3" w:rsidRPr="00D44A7C" w:rsidRDefault="002547B3" w:rsidP="002547B3">
            <w:pPr>
              <w:spacing w:after="0" w:line="240" w:lineRule="auto"/>
              <w:jc w:val="center"/>
              <w:rPr>
                <w:rFonts w:ascii="Times New Roman" w:hAnsi="Times New Roman" w:cs="Times New Roman"/>
                <w:b/>
                <w:bCs/>
                <w:color w:val="000000"/>
                <w:sz w:val="20"/>
                <w:szCs w:val="20"/>
              </w:rPr>
            </w:pPr>
            <w:r w:rsidRPr="00D44A7C">
              <w:rPr>
                <w:rFonts w:ascii="Times New Roman" w:hAnsi="Times New Roman" w:cs="Times New Roman"/>
                <w:b/>
                <w:bCs/>
                <w:color w:val="000000"/>
                <w:sz w:val="20"/>
                <w:szCs w:val="20"/>
              </w:rPr>
              <w:t>ИТОГОВЫЕ РЕЗУЛЬТАТЫ</w:t>
            </w:r>
          </w:p>
        </w:tc>
      </w:tr>
      <w:tr w:rsidR="002547B3" w:rsidRPr="00D44A7C" w14:paraId="153D4F8E" w14:textId="77777777" w:rsidTr="002547B3">
        <w:trPr>
          <w:trHeight w:val="227"/>
        </w:trPr>
        <w:tc>
          <w:tcPr>
            <w:tcW w:w="409"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46E78EE7" w14:textId="77777777" w:rsidR="002547B3" w:rsidRPr="00D44A7C" w:rsidRDefault="002547B3" w:rsidP="002547B3">
            <w:pPr>
              <w:spacing w:after="0" w:line="240" w:lineRule="auto"/>
              <w:ind w:left="-57" w:right="-57"/>
              <w:jc w:val="center"/>
              <w:rPr>
                <w:rFonts w:ascii="Times New Roman" w:hAnsi="Times New Roman" w:cs="Times New Roman"/>
                <w:b/>
                <w:bCs/>
                <w:color w:val="000000"/>
                <w:sz w:val="20"/>
                <w:szCs w:val="20"/>
              </w:rPr>
            </w:pPr>
            <w:r w:rsidRPr="00D44A7C">
              <w:rPr>
                <w:rFonts w:ascii="Times New Roman" w:hAnsi="Times New Roman" w:cs="Times New Roman"/>
                <w:b/>
                <w:bCs/>
                <w:color w:val="000000"/>
                <w:sz w:val="20"/>
                <w:szCs w:val="20"/>
              </w:rPr>
              <w:t>№</w:t>
            </w:r>
          </w:p>
        </w:tc>
        <w:tc>
          <w:tcPr>
            <w:tcW w:w="13058" w:type="dxa"/>
            <w:tcBorders>
              <w:top w:val="single" w:sz="4" w:space="0" w:color="auto"/>
              <w:left w:val="nil"/>
              <w:bottom w:val="single" w:sz="4" w:space="0" w:color="auto"/>
              <w:right w:val="single" w:sz="4" w:space="0" w:color="auto"/>
            </w:tcBorders>
            <w:shd w:val="clear" w:color="000000" w:fill="FFFFFF"/>
            <w:vAlign w:val="center"/>
            <w:hideMark/>
          </w:tcPr>
          <w:p w14:paraId="3C620A16" w14:textId="77777777" w:rsidR="002547B3" w:rsidRPr="00D44A7C" w:rsidRDefault="002547B3" w:rsidP="002547B3">
            <w:pPr>
              <w:spacing w:after="0" w:line="240" w:lineRule="auto"/>
              <w:ind w:left="-57" w:right="-57"/>
              <w:jc w:val="center"/>
              <w:rPr>
                <w:rFonts w:ascii="Times New Roman" w:hAnsi="Times New Roman" w:cs="Times New Roman"/>
                <w:b/>
                <w:bCs/>
                <w:color w:val="000000"/>
                <w:sz w:val="20"/>
                <w:szCs w:val="20"/>
              </w:rPr>
            </w:pPr>
            <w:r w:rsidRPr="00D44A7C">
              <w:rPr>
                <w:rFonts w:ascii="Times New Roman" w:hAnsi="Times New Roman" w:cs="Times New Roman"/>
                <w:b/>
                <w:bCs/>
                <w:color w:val="000000"/>
                <w:sz w:val="20"/>
                <w:szCs w:val="20"/>
              </w:rPr>
              <w:t>Критерий/Показатель</w:t>
            </w:r>
          </w:p>
        </w:tc>
        <w:tc>
          <w:tcPr>
            <w:tcW w:w="1893" w:type="dxa"/>
            <w:tcBorders>
              <w:top w:val="single" w:sz="4" w:space="0" w:color="auto"/>
              <w:left w:val="nil"/>
              <w:bottom w:val="single" w:sz="4" w:space="0" w:color="auto"/>
              <w:right w:val="single" w:sz="4" w:space="0" w:color="auto"/>
            </w:tcBorders>
            <w:shd w:val="clear" w:color="000000" w:fill="FFFFFF"/>
            <w:vAlign w:val="center"/>
            <w:hideMark/>
          </w:tcPr>
          <w:p w14:paraId="1829C37D" w14:textId="77777777" w:rsidR="002547B3" w:rsidRPr="00D44A7C" w:rsidRDefault="002547B3" w:rsidP="002547B3">
            <w:pPr>
              <w:spacing w:after="0" w:line="240" w:lineRule="auto"/>
              <w:jc w:val="center"/>
              <w:rPr>
                <w:rFonts w:ascii="Times New Roman" w:hAnsi="Times New Roman" w:cs="Times New Roman"/>
                <w:b/>
                <w:bCs/>
                <w:color w:val="000000"/>
                <w:sz w:val="20"/>
                <w:szCs w:val="20"/>
              </w:rPr>
            </w:pPr>
            <w:r w:rsidRPr="00D44A7C">
              <w:rPr>
                <w:rFonts w:ascii="Times New Roman" w:hAnsi="Times New Roman" w:cs="Times New Roman"/>
                <w:b/>
                <w:bCs/>
                <w:color w:val="000000"/>
                <w:sz w:val="20"/>
                <w:szCs w:val="20"/>
              </w:rPr>
              <w:t>Набранный балл</w:t>
            </w:r>
          </w:p>
        </w:tc>
      </w:tr>
      <w:tr w:rsidR="002547B3" w:rsidRPr="00D44A7C" w14:paraId="6B6AF85D" w14:textId="77777777" w:rsidTr="002547B3">
        <w:trPr>
          <w:trHeight w:val="227"/>
        </w:trPr>
        <w:tc>
          <w:tcPr>
            <w:tcW w:w="409" w:type="dxa"/>
            <w:tcBorders>
              <w:top w:val="nil"/>
              <w:left w:val="single" w:sz="4" w:space="0" w:color="auto"/>
              <w:bottom w:val="single" w:sz="4" w:space="0" w:color="auto"/>
              <w:right w:val="single" w:sz="4" w:space="0" w:color="auto"/>
            </w:tcBorders>
            <w:shd w:val="clear" w:color="000000" w:fill="FFFFFF"/>
            <w:vAlign w:val="center"/>
            <w:hideMark/>
          </w:tcPr>
          <w:p w14:paraId="6C21B674" w14:textId="77777777" w:rsidR="002547B3" w:rsidRPr="00D44A7C" w:rsidRDefault="002547B3" w:rsidP="002547B3">
            <w:pPr>
              <w:spacing w:after="0" w:line="240" w:lineRule="auto"/>
              <w:ind w:left="-57" w:right="-57"/>
              <w:jc w:val="center"/>
              <w:rPr>
                <w:rFonts w:ascii="Times New Roman" w:hAnsi="Times New Roman" w:cs="Times New Roman"/>
                <w:b/>
                <w:bCs/>
                <w:color w:val="000000"/>
                <w:sz w:val="20"/>
                <w:szCs w:val="20"/>
              </w:rPr>
            </w:pPr>
            <w:r w:rsidRPr="00D44A7C">
              <w:rPr>
                <w:rFonts w:ascii="Times New Roman" w:hAnsi="Times New Roman" w:cs="Times New Roman"/>
                <w:b/>
                <w:bCs/>
                <w:color w:val="000000"/>
                <w:sz w:val="20"/>
                <w:szCs w:val="20"/>
              </w:rPr>
              <w:t>1</w:t>
            </w:r>
          </w:p>
        </w:tc>
        <w:tc>
          <w:tcPr>
            <w:tcW w:w="13058" w:type="dxa"/>
            <w:tcBorders>
              <w:top w:val="single" w:sz="4" w:space="0" w:color="auto"/>
              <w:left w:val="nil"/>
              <w:bottom w:val="single" w:sz="4" w:space="0" w:color="auto"/>
              <w:right w:val="single" w:sz="4" w:space="0" w:color="auto"/>
            </w:tcBorders>
            <w:shd w:val="clear" w:color="000000" w:fill="FFFFFF"/>
            <w:vAlign w:val="center"/>
            <w:hideMark/>
          </w:tcPr>
          <w:p w14:paraId="64615EFF" w14:textId="77777777" w:rsidR="002547B3" w:rsidRPr="00D44A7C" w:rsidRDefault="002547B3" w:rsidP="002547B3">
            <w:pPr>
              <w:spacing w:after="0" w:line="240" w:lineRule="auto"/>
              <w:ind w:left="-57" w:right="-57"/>
              <w:rPr>
                <w:rFonts w:ascii="Times New Roman" w:hAnsi="Times New Roman" w:cs="Times New Roman"/>
                <w:b/>
                <w:bCs/>
                <w:color w:val="000000"/>
                <w:sz w:val="20"/>
                <w:szCs w:val="20"/>
              </w:rPr>
            </w:pPr>
            <w:r w:rsidRPr="00D44A7C">
              <w:rPr>
                <w:rFonts w:ascii="Times New Roman" w:hAnsi="Times New Roman" w:cs="Times New Roman"/>
                <w:b/>
                <w:bCs/>
                <w:color w:val="000000"/>
                <w:sz w:val="20"/>
                <w:szCs w:val="20"/>
              </w:rPr>
              <w:t>Критерий "Открытость и доступность информации об организации"</w:t>
            </w:r>
          </w:p>
        </w:tc>
        <w:tc>
          <w:tcPr>
            <w:tcW w:w="1893" w:type="dxa"/>
            <w:tcBorders>
              <w:top w:val="nil"/>
              <w:left w:val="nil"/>
              <w:bottom w:val="single" w:sz="4" w:space="0" w:color="auto"/>
              <w:right w:val="single" w:sz="4" w:space="0" w:color="auto"/>
            </w:tcBorders>
            <w:shd w:val="clear" w:color="000000" w:fill="FFFFFF"/>
            <w:vAlign w:val="center"/>
          </w:tcPr>
          <w:p w14:paraId="06865B58" w14:textId="77777777" w:rsidR="002547B3" w:rsidRPr="00D44A7C" w:rsidRDefault="002547B3" w:rsidP="002547B3">
            <w:pPr>
              <w:spacing w:after="0" w:line="240" w:lineRule="auto"/>
              <w:ind w:left="-85" w:right="-85"/>
              <w:jc w:val="center"/>
              <w:rPr>
                <w:rFonts w:ascii="Times New Roman" w:hAnsi="Times New Roman" w:cs="Times New Roman"/>
                <w:b/>
                <w:bCs/>
                <w:color w:val="000000"/>
                <w:sz w:val="20"/>
                <w:szCs w:val="20"/>
              </w:rPr>
            </w:pPr>
            <w:r w:rsidRPr="00D44A7C">
              <w:rPr>
                <w:rFonts w:ascii="Times New Roman" w:hAnsi="Times New Roman" w:cs="Times New Roman"/>
                <w:b/>
                <w:bCs/>
                <w:color w:val="000000"/>
                <w:sz w:val="20"/>
                <w:szCs w:val="20"/>
              </w:rPr>
              <w:t>97,5</w:t>
            </w:r>
          </w:p>
        </w:tc>
      </w:tr>
      <w:tr w:rsidR="002547B3" w:rsidRPr="00D44A7C" w14:paraId="0B5912D1" w14:textId="77777777" w:rsidTr="002547B3">
        <w:trPr>
          <w:trHeight w:val="227"/>
        </w:trPr>
        <w:tc>
          <w:tcPr>
            <w:tcW w:w="409" w:type="dxa"/>
            <w:tcBorders>
              <w:top w:val="nil"/>
              <w:left w:val="single" w:sz="4" w:space="0" w:color="auto"/>
              <w:bottom w:val="single" w:sz="4" w:space="0" w:color="auto"/>
              <w:right w:val="single" w:sz="4" w:space="0" w:color="auto"/>
            </w:tcBorders>
            <w:shd w:val="clear" w:color="000000" w:fill="FFFFFF"/>
            <w:vAlign w:val="center"/>
            <w:hideMark/>
          </w:tcPr>
          <w:p w14:paraId="01C6E6E0" w14:textId="77777777" w:rsidR="002547B3" w:rsidRPr="00D44A7C" w:rsidRDefault="002547B3" w:rsidP="002547B3">
            <w:pPr>
              <w:spacing w:after="0" w:line="240" w:lineRule="auto"/>
              <w:ind w:left="-57" w:right="-57"/>
              <w:jc w:val="center"/>
              <w:rPr>
                <w:rFonts w:ascii="Times New Roman" w:hAnsi="Times New Roman" w:cs="Times New Roman"/>
                <w:color w:val="000000"/>
                <w:sz w:val="20"/>
                <w:szCs w:val="20"/>
              </w:rPr>
            </w:pPr>
            <w:r w:rsidRPr="00D44A7C">
              <w:rPr>
                <w:rFonts w:ascii="Times New Roman" w:hAnsi="Times New Roman" w:cs="Times New Roman"/>
                <w:color w:val="000000"/>
                <w:sz w:val="20"/>
                <w:szCs w:val="20"/>
              </w:rPr>
              <w:t>1.1</w:t>
            </w:r>
          </w:p>
        </w:tc>
        <w:tc>
          <w:tcPr>
            <w:tcW w:w="13058" w:type="dxa"/>
            <w:tcBorders>
              <w:top w:val="single" w:sz="4" w:space="0" w:color="auto"/>
              <w:left w:val="nil"/>
              <w:bottom w:val="single" w:sz="4" w:space="0" w:color="auto"/>
              <w:right w:val="single" w:sz="4" w:space="0" w:color="000000"/>
            </w:tcBorders>
            <w:shd w:val="clear" w:color="000000" w:fill="FFFFFF"/>
            <w:vAlign w:val="center"/>
            <w:hideMark/>
          </w:tcPr>
          <w:p w14:paraId="4693BFD2" w14:textId="77777777" w:rsidR="002547B3" w:rsidRPr="00D44A7C" w:rsidRDefault="002547B3" w:rsidP="002547B3">
            <w:pPr>
              <w:spacing w:after="0" w:line="240" w:lineRule="auto"/>
              <w:ind w:left="-57" w:right="-57"/>
              <w:rPr>
                <w:rFonts w:ascii="Times New Roman" w:hAnsi="Times New Roman" w:cs="Times New Roman"/>
                <w:color w:val="000000"/>
                <w:sz w:val="20"/>
                <w:szCs w:val="20"/>
              </w:rPr>
            </w:pPr>
            <w:proofErr w:type="gramStart"/>
            <w:r w:rsidRPr="00D44A7C">
              <w:rPr>
                <w:rFonts w:ascii="Times New Roman" w:hAnsi="Times New Roman" w:cs="Times New Roman"/>
                <w:color w:val="000000"/>
                <w:sz w:val="20"/>
                <w:szCs w:val="20"/>
              </w:rPr>
              <w:t>Показатель "Соответствие информации о деятельности образовательной организации, размещенной на общедоступных информационных ресурсах, ее содержанию и порядку (форме), установленным нормативными правовыми актами"</w:t>
            </w:r>
            <w:proofErr w:type="gramEnd"/>
          </w:p>
        </w:tc>
        <w:tc>
          <w:tcPr>
            <w:tcW w:w="1893" w:type="dxa"/>
            <w:tcBorders>
              <w:top w:val="nil"/>
              <w:left w:val="nil"/>
              <w:bottom w:val="single" w:sz="4" w:space="0" w:color="auto"/>
              <w:right w:val="single" w:sz="4" w:space="0" w:color="auto"/>
            </w:tcBorders>
            <w:shd w:val="clear" w:color="000000" w:fill="FFFFFF"/>
            <w:vAlign w:val="center"/>
          </w:tcPr>
          <w:p w14:paraId="2D32A7B8" w14:textId="77777777" w:rsidR="002547B3" w:rsidRPr="00D44A7C" w:rsidRDefault="002547B3" w:rsidP="002547B3">
            <w:pPr>
              <w:spacing w:after="0" w:line="240" w:lineRule="auto"/>
              <w:ind w:left="-85" w:right="-85"/>
              <w:jc w:val="center"/>
              <w:rPr>
                <w:rFonts w:ascii="Times New Roman" w:hAnsi="Times New Roman" w:cs="Times New Roman"/>
                <w:color w:val="000000"/>
                <w:sz w:val="20"/>
                <w:szCs w:val="20"/>
              </w:rPr>
            </w:pPr>
            <w:r w:rsidRPr="00D44A7C">
              <w:rPr>
                <w:rFonts w:ascii="Times New Roman" w:hAnsi="Times New Roman" w:cs="Times New Roman"/>
                <w:color w:val="000000"/>
                <w:sz w:val="20"/>
                <w:szCs w:val="20"/>
              </w:rPr>
              <w:t>93</w:t>
            </w:r>
          </w:p>
        </w:tc>
      </w:tr>
      <w:tr w:rsidR="002547B3" w:rsidRPr="00D44A7C" w14:paraId="43215E96" w14:textId="77777777" w:rsidTr="002547B3">
        <w:trPr>
          <w:trHeight w:val="227"/>
        </w:trPr>
        <w:tc>
          <w:tcPr>
            <w:tcW w:w="409" w:type="dxa"/>
            <w:tcBorders>
              <w:top w:val="nil"/>
              <w:left w:val="single" w:sz="4" w:space="0" w:color="auto"/>
              <w:bottom w:val="single" w:sz="4" w:space="0" w:color="auto"/>
              <w:right w:val="single" w:sz="4" w:space="0" w:color="auto"/>
            </w:tcBorders>
            <w:shd w:val="clear" w:color="000000" w:fill="FFFFFF"/>
            <w:vAlign w:val="center"/>
            <w:hideMark/>
          </w:tcPr>
          <w:p w14:paraId="73338EA6" w14:textId="77777777" w:rsidR="002547B3" w:rsidRPr="00D44A7C" w:rsidRDefault="002547B3" w:rsidP="002547B3">
            <w:pPr>
              <w:spacing w:after="0" w:line="240" w:lineRule="auto"/>
              <w:ind w:left="-57" w:right="-57"/>
              <w:jc w:val="center"/>
              <w:rPr>
                <w:rFonts w:ascii="Times New Roman" w:hAnsi="Times New Roman" w:cs="Times New Roman"/>
                <w:color w:val="000000"/>
                <w:sz w:val="20"/>
                <w:szCs w:val="20"/>
              </w:rPr>
            </w:pPr>
            <w:r w:rsidRPr="00D44A7C">
              <w:rPr>
                <w:rFonts w:ascii="Times New Roman" w:hAnsi="Times New Roman" w:cs="Times New Roman"/>
                <w:color w:val="000000"/>
                <w:sz w:val="20"/>
                <w:szCs w:val="20"/>
              </w:rPr>
              <w:t>1.2</w:t>
            </w:r>
          </w:p>
        </w:tc>
        <w:tc>
          <w:tcPr>
            <w:tcW w:w="13058" w:type="dxa"/>
            <w:tcBorders>
              <w:top w:val="single" w:sz="4" w:space="0" w:color="auto"/>
              <w:left w:val="nil"/>
              <w:bottom w:val="single" w:sz="4" w:space="0" w:color="auto"/>
              <w:right w:val="single" w:sz="4" w:space="0" w:color="000000"/>
            </w:tcBorders>
            <w:shd w:val="clear" w:color="000000" w:fill="FFFFFF"/>
            <w:vAlign w:val="center"/>
            <w:hideMark/>
          </w:tcPr>
          <w:p w14:paraId="1BF47563" w14:textId="77777777" w:rsidR="002547B3" w:rsidRPr="00D44A7C" w:rsidRDefault="002547B3" w:rsidP="002547B3">
            <w:pPr>
              <w:spacing w:after="0" w:line="240" w:lineRule="auto"/>
              <w:ind w:left="-57" w:right="-57"/>
              <w:rPr>
                <w:rFonts w:ascii="Times New Roman" w:hAnsi="Times New Roman" w:cs="Times New Roman"/>
                <w:color w:val="000000"/>
                <w:sz w:val="20"/>
                <w:szCs w:val="20"/>
              </w:rPr>
            </w:pPr>
            <w:r w:rsidRPr="00D44A7C">
              <w:rPr>
                <w:rFonts w:ascii="Times New Roman" w:hAnsi="Times New Roman" w:cs="Times New Roman"/>
                <w:color w:val="000000"/>
                <w:sz w:val="20"/>
                <w:szCs w:val="20"/>
              </w:rPr>
              <w:t>Показатель "Наличие на официальном сайте образовательной организации информации о дистанционных способах обратной связи и взаимодействия с получателями услуг и их функционирование"</w:t>
            </w:r>
          </w:p>
        </w:tc>
        <w:tc>
          <w:tcPr>
            <w:tcW w:w="1893" w:type="dxa"/>
            <w:tcBorders>
              <w:top w:val="nil"/>
              <w:left w:val="nil"/>
              <w:bottom w:val="single" w:sz="4" w:space="0" w:color="auto"/>
              <w:right w:val="single" w:sz="4" w:space="0" w:color="auto"/>
            </w:tcBorders>
            <w:shd w:val="clear" w:color="000000" w:fill="FFFFFF"/>
            <w:vAlign w:val="center"/>
          </w:tcPr>
          <w:p w14:paraId="0C480CD7" w14:textId="77777777" w:rsidR="002547B3" w:rsidRPr="00D44A7C" w:rsidRDefault="002547B3" w:rsidP="002547B3">
            <w:pPr>
              <w:spacing w:after="0" w:line="240" w:lineRule="auto"/>
              <w:ind w:left="-85" w:right="-85"/>
              <w:jc w:val="center"/>
              <w:rPr>
                <w:rFonts w:ascii="Times New Roman" w:hAnsi="Times New Roman" w:cs="Times New Roman"/>
                <w:color w:val="000000"/>
                <w:sz w:val="20"/>
                <w:szCs w:val="20"/>
              </w:rPr>
            </w:pPr>
            <w:r w:rsidRPr="00D44A7C">
              <w:rPr>
                <w:rFonts w:ascii="Times New Roman" w:hAnsi="Times New Roman" w:cs="Times New Roman"/>
                <w:color w:val="000000"/>
                <w:sz w:val="20"/>
                <w:szCs w:val="20"/>
              </w:rPr>
              <w:t>100</w:t>
            </w:r>
          </w:p>
        </w:tc>
      </w:tr>
      <w:tr w:rsidR="002547B3" w:rsidRPr="00D44A7C" w14:paraId="7A4EF89F" w14:textId="77777777" w:rsidTr="002547B3">
        <w:trPr>
          <w:trHeight w:val="227"/>
        </w:trPr>
        <w:tc>
          <w:tcPr>
            <w:tcW w:w="409" w:type="dxa"/>
            <w:tcBorders>
              <w:top w:val="nil"/>
              <w:left w:val="single" w:sz="4" w:space="0" w:color="auto"/>
              <w:bottom w:val="single" w:sz="4" w:space="0" w:color="auto"/>
              <w:right w:val="single" w:sz="4" w:space="0" w:color="auto"/>
            </w:tcBorders>
            <w:shd w:val="clear" w:color="000000" w:fill="FFFFFF"/>
            <w:vAlign w:val="center"/>
            <w:hideMark/>
          </w:tcPr>
          <w:p w14:paraId="72366918" w14:textId="77777777" w:rsidR="002547B3" w:rsidRPr="00D44A7C" w:rsidRDefault="002547B3" w:rsidP="002547B3">
            <w:pPr>
              <w:spacing w:after="0" w:line="240" w:lineRule="auto"/>
              <w:ind w:left="-57" w:right="-57"/>
              <w:jc w:val="center"/>
              <w:rPr>
                <w:rFonts w:ascii="Times New Roman" w:hAnsi="Times New Roman" w:cs="Times New Roman"/>
                <w:color w:val="000000"/>
                <w:sz w:val="20"/>
                <w:szCs w:val="20"/>
              </w:rPr>
            </w:pPr>
            <w:r w:rsidRPr="00D44A7C">
              <w:rPr>
                <w:rFonts w:ascii="Times New Roman" w:hAnsi="Times New Roman" w:cs="Times New Roman"/>
                <w:color w:val="000000"/>
                <w:sz w:val="20"/>
                <w:szCs w:val="20"/>
              </w:rPr>
              <w:t>1.3</w:t>
            </w:r>
          </w:p>
        </w:tc>
        <w:tc>
          <w:tcPr>
            <w:tcW w:w="13058" w:type="dxa"/>
            <w:tcBorders>
              <w:top w:val="single" w:sz="4" w:space="0" w:color="auto"/>
              <w:left w:val="nil"/>
              <w:bottom w:val="single" w:sz="4" w:space="0" w:color="auto"/>
              <w:right w:val="single" w:sz="4" w:space="0" w:color="000000"/>
            </w:tcBorders>
            <w:shd w:val="clear" w:color="000000" w:fill="FFFFFF"/>
            <w:vAlign w:val="center"/>
            <w:hideMark/>
          </w:tcPr>
          <w:p w14:paraId="2C6ABE4C" w14:textId="77777777" w:rsidR="002547B3" w:rsidRPr="00D44A7C" w:rsidRDefault="002547B3" w:rsidP="002547B3">
            <w:pPr>
              <w:spacing w:after="0" w:line="240" w:lineRule="auto"/>
              <w:ind w:left="-57" w:right="-57"/>
              <w:rPr>
                <w:rFonts w:ascii="Times New Roman" w:hAnsi="Times New Roman" w:cs="Times New Roman"/>
                <w:color w:val="000000"/>
                <w:sz w:val="20"/>
                <w:szCs w:val="20"/>
              </w:rPr>
            </w:pPr>
            <w:r w:rsidRPr="00D44A7C">
              <w:rPr>
                <w:rFonts w:ascii="Times New Roman" w:hAnsi="Times New Roman" w:cs="Times New Roman"/>
                <w:color w:val="000000"/>
                <w:sz w:val="20"/>
                <w:szCs w:val="20"/>
              </w:rPr>
              <w:t>Показатель "Доля получателей услуг, удовлетворенных открытостью, полнотой и доступностью информации о деятельности образовательной организации, размещенной на информационных стендах в помещении образовательной организации, на официальном сайте в сети "Интернет"</w:t>
            </w:r>
          </w:p>
        </w:tc>
        <w:tc>
          <w:tcPr>
            <w:tcW w:w="1893" w:type="dxa"/>
            <w:tcBorders>
              <w:top w:val="nil"/>
              <w:left w:val="nil"/>
              <w:bottom w:val="single" w:sz="4" w:space="0" w:color="auto"/>
              <w:right w:val="single" w:sz="4" w:space="0" w:color="auto"/>
            </w:tcBorders>
            <w:shd w:val="clear" w:color="000000" w:fill="FFFFFF"/>
            <w:vAlign w:val="center"/>
          </w:tcPr>
          <w:p w14:paraId="161337C3" w14:textId="77777777" w:rsidR="002547B3" w:rsidRPr="00D44A7C" w:rsidRDefault="002547B3" w:rsidP="002547B3">
            <w:pPr>
              <w:spacing w:after="0" w:line="240" w:lineRule="auto"/>
              <w:ind w:left="-85" w:right="-85"/>
              <w:jc w:val="center"/>
              <w:rPr>
                <w:rFonts w:ascii="Times New Roman" w:hAnsi="Times New Roman" w:cs="Times New Roman"/>
                <w:color w:val="000000"/>
                <w:sz w:val="20"/>
                <w:szCs w:val="20"/>
              </w:rPr>
            </w:pPr>
            <w:r w:rsidRPr="00D44A7C">
              <w:rPr>
                <w:rFonts w:ascii="Times New Roman" w:hAnsi="Times New Roman" w:cs="Times New Roman"/>
                <w:color w:val="000000"/>
                <w:sz w:val="20"/>
                <w:szCs w:val="20"/>
              </w:rPr>
              <w:t>99</w:t>
            </w:r>
          </w:p>
        </w:tc>
      </w:tr>
      <w:tr w:rsidR="002547B3" w:rsidRPr="00D44A7C" w14:paraId="4DD97EF4" w14:textId="77777777" w:rsidTr="002547B3">
        <w:trPr>
          <w:trHeight w:val="227"/>
        </w:trPr>
        <w:tc>
          <w:tcPr>
            <w:tcW w:w="409" w:type="dxa"/>
            <w:tcBorders>
              <w:top w:val="nil"/>
              <w:left w:val="single" w:sz="4" w:space="0" w:color="auto"/>
              <w:bottom w:val="single" w:sz="4" w:space="0" w:color="auto"/>
              <w:right w:val="single" w:sz="4" w:space="0" w:color="auto"/>
            </w:tcBorders>
            <w:shd w:val="clear" w:color="000000" w:fill="FFFFFF"/>
            <w:vAlign w:val="center"/>
            <w:hideMark/>
          </w:tcPr>
          <w:p w14:paraId="42A4E239" w14:textId="77777777" w:rsidR="002547B3" w:rsidRPr="00D44A7C" w:rsidRDefault="002547B3" w:rsidP="002547B3">
            <w:pPr>
              <w:spacing w:after="0" w:line="240" w:lineRule="auto"/>
              <w:ind w:left="-57" w:right="-57"/>
              <w:jc w:val="center"/>
              <w:rPr>
                <w:rFonts w:ascii="Times New Roman" w:hAnsi="Times New Roman" w:cs="Times New Roman"/>
                <w:b/>
                <w:bCs/>
                <w:color w:val="000000"/>
                <w:sz w:val="20"/>
                <w:szCs w:val="20"/>
              </w:rPr>
            </w:pPr>
            <w:r w:rsidRPr="00D44A7C">
              <w:rPr>
                <w:rFonts w:ascii="Times New Roman" w:hAnsi="Times New Roman" w:cs="Times New Roman"/>
                <w:b/>
                <w:bCs/>
                <w:color w:val="000000"/>
                <w:sz w:val="20"/>
                <w:szCs w:val="20"/>
              </w:rPr>
              <w:t>2</w:t>
            </w:r>
          </w:p>
        </w:tc>
        <w:tc>
          <w:tcPr>
            <w:tcW w:w="13058" w:type="dxa"/>
            <w:tcBorders>
              <w:top w:val="single" w:sz="4" w:space="0" w:color="auto"/>
              <w:left w:val="nil"/>
              <w:bottom w:val="single" w:sz="4" w:space="0" w:color="auto"/>
              <w:right w:val="single" w:sz="4" w:space="0" w:color="auto"/>
            </w:tcBorders>
            <w:shd w:val="clear" w:color="000000" w:fill="FFFFFF"/>
            <w:vAlign w:val="center"/>
            <w:hideMark/>
          </w:tcPr>
          <w:p w14:paraId="4A87854A" w14:textId="77777777" w:rsidR="002547B3" w:rsidRPr="00D44A7C" w:rsidRDefault="002547B3" w:rsidP="002547B3">
            <w:pPr>
              <w:spacing w:after="0" w:line="240" w:lineRule="auto"/>
              <w:ind w:left="-57" w:right="-57"/>
              <w:rPr>
                <w:rFonts w:ascii="Times New Roman" w:hAnsi="Times New Roman" w:cs="Times New Roman"/>
                <w:b/>
                <w:bCs/>
                <w:color w:val="000000"/>
                <w:sz w:val="20"/>
                <w:szCs w:val="20"/>
              </w:rPr>
            </w:pPr>
            <w:r w:rsidRPr="00D44A7C">
              <w:rPr>
                <w:rFonts w:ascii="Times New Roman" w:hAnsi="Times New Roman" w:cs="Times New Roman"/>
                <w:b/>
                <w:bCs/>
                <w:color w:val="000000"/>
                <w:sz w:val="20"/>
                <w:szCs w:val="20"/>
              </w:rPr>
              <w:t>Критерий "Комфортность условий предоставления услуг"</w:t>
            </w:r>
          </w:p>
        </w:tc>
        <w:tc>
          <w:tcPr>
            <w:tcW w:w="1893" w:type="dxa"/>
            <w:tcBorders>
              <w:top w:val="nil"/>
              <w:left w:val="nil"/>
              <w:bottom w:val="single" w:sz="4" w:space="0" w:color="auto"/>
              <w:right w:val="single" w:sz="4" w:space="0" w:color="auto"/>
            </w:tcBorders>
            <w:shd w:val="clear" w:color="000000" w:fill="FFFFFF"/>
            <w:vAlign w:val="center"/>
          </w:tcPr>
          <w:p w14:paraId="4C1146E4" w14:textId="77777777" w:rsidR="002547B3" w:rsidRPr="00D44A7C" w:rsidRDefault="002547B3" w:rsidP="002547B3">
            <w:pPr>
              <w:spacing w:after="0" w:line="240" w:lineRule="auto"/>
              <w:ind w:left="-85" w:right="-85"/>
              <w:jc w:val="center"/>
              <w:rPr>
                <w:rFonts w:ascii="Times New Roman" w:hAnsi="Times New Roman" w:cs="Times New Roman"/>
                <w:b/>
                <w:bCs/>
                <w:color w:val="000000"/>
                <w:sz w:val="20"/>
                <w:szCs w:val="20"/>
              </w:rPr>
            </w:pPr>
            <w:r w:rsidRPr="00D44A7C">
              <w:rPr>
                <w:rFonts w:ascii="Times New Roman" w:hAnsi="Times New Roman" w:cs="Times New Roman"/>
                <w:b/>
                <w:bCs/>
                <w:color w:val="000000"/>
                <w:sz w:val="20"/>
                <w:szCs w:val="20"/>
              </w:rPr>
              <w:t>99,5</w:t>
            </w:r>
          </w:p>
        </w:tc>
      </w:tr>
      <w:tr w:rsidR="002547B3" w:rsidRPr="00D44A7C" w14:paraId="1DE7B1D2" w14:textId="77777777" w:rsidTr="002547B3">
        <w:trPr>
          <w:trHeight w:val="227"/>
        </w:trPr>
        <w:tc>
          <w:tcPr>
            <w:tcW w:w="409" w:type="dxa"/>
            <w:tcBorders>
              <w:top w:val="nil"/>
              <w:left w:val="single" w:sz="4" w:space="0" w:color="auto"/>
              <w:bottom w:val="single" w:sz="4" w:space="0" w:color="auto"/>
              <w:right w:val="single" w:sz="4" w:space="0" w:color="auto"/>
            </w:tcBorders>
            <w:shd w:val="clear" w:color="000000" w:fill="FFFFFF"/>
            <w:vAlign w:val="center"/>
            <w:hideMark/>
          </w:tcPr>
          <w:p w14:paraId="2BE84696" w14:textId="77777777" w:rsidR="002547B3" w:rsidRPr="00D44A7C" w:rsidRDefault="002547B3" w:rsidP="002547B3">
            <w:pPr>
              <w:spacing w:after="0" w:line="240" w:lineRule="auto"/>
              <w:ind w:left="-57" w:right="-57"/>
              <w:jc w:val="center"/>
              <w:rPr>
                <w:rFonts w:ascii="Times New Roman" w:hAnsi="Times New Roman" w:cs="Times New Roman"/>
                <w:color w:val="000000"/>
                <w:sz w:val="20"/>
                <w:szCs w:val="20"/>
              </w:rPr>
            </w:pPr>
            <w:r w:rsidRPr="00D44A7C">
              <w:rPr>
                <w:rFonts w:ascii="Times New Roman" w:hAnsi="Times New Roman" w:cs="Times New Roman"/>
                <w:color w:val="000000"/>
                <w:sz w:val="20"/>
                <w:szCs w:val="20"/>
              </w:rPr>
              <w:t>2.1</w:t>
            </w:r>
          </w:p>
        </w:tc>
        <w:tc>
          <w:tcPr>
            <w:tcW w:w="13058" w:type="dxa"/>
            <w:tcBorders>
              <w:top w:val="single" w:sz="4" w:space="0" w:color="auto"/>
              <w:left w:val="nil"/>
              <w:bottom w:val="single" w:sz="4" w:space="0" w:color="auto"/>
              <w:right w:val="single" w:sz="4" w:space="0" w:color="000000"/>
            </w:tcBorders>
            <w:shd w:val="clear" w:color="000000" w:fill="FFFFFF"/>
            <w:vAlign w:val="center"/>
            <w:hideMark/>
          </w:tcPr>
          <w:p w14:paraId="08E8AA35" w14:textId="77777777" w:rsidR="002547B3" w:rsidRPr="00D44A7C" w:rsidRDefault="002547B3" w:rsidP="002547B3">
            <w:pPr>
              <w:spacing w:after="0" w:line="240" w:lineRule="auto"/>
              <w:ind w:left="-57" w:right="-57"/>
              <w:rPr>
                <w:rFonts w:ascii="Times New Roman" w:hAnsi="Times New Roman" w:cs="Times New Roman"/>
                <w:color w:val="000000"/>
                <w:sz w:val="20"/>
                <w:szCs w:val="20"/>
              </w:rPr>
            </w:pPr>
            <w:r w:rsidRPr="00D44A7C">
              <w:rPr>
                <w:rFonts w:ascii="Times New Roman" w:hAnsi="Times New Roman" w:cs="Times New Roman"/>
                <w:color w:val="000000"/>
                <w:sz w:val="20"/>
                <w:szCs w:val="20"/>
              </w:rPr>
              <w:t>Показатель "Обеспечение в образовательной организации комфортных условий для предоставления услуг"</w:t>
            </w:r>
          </w:p>
        </w:tc>
        <w:tc>
          <w:tcPr>
            <w:tcW w:w="1893" w:type="dxa"/>
            <w:tcBorders>
              <w:top w:val="nil"/>
              <w:left w:val="nil"/>
              <w:bottom w:val="single" w:sz="4" w:space="0" w:color="auto"/>
              <w:right w:val="single" w:sz="4" w:space="0" w:color="auto"/>
            </w:tcBorders>
            <w:shd w:val="clear" w:color="000000" w:fill="FFFFFF"/>
            <w:vAlign w:val="center"/>
          </w:tcPr>
          <w:p w14:paraId="60D67231" w14:textId="77777777" w:rsidR="002547B3" w:rsidRPr="00D44A7C" w:rsidRDefault="002547B3" w:rsidP="002547B3">
            <w:pPr>
              <w:spacing w:after="0" w:line="240" w:lineRule="auto"/>
              <w:ind w:left="-85" w:right="-85"/>
              <w:jc w:val="center"/>
              <w:rPr>
                <w:rFonts w:ascii="Times New Roman" w:hAnsi="Times New Roman" w:cs="Times New Roman"/>
                <w:color w:val="000000"/>
                <w:sz w:val="20"/>
                <w:szCs w:val="20"/>
              </w:rPr>
            </w:pPr>
            <w:r w:rsidRPr="00D44A7C">
              <w:rPr>
                <w:rFonts w:ascii="Times New Roman" w:hAnsi="Times New Roman" w:cs="Times New Roman"/>
                <w:color w:val="000000"/>
                <w:sz w:val="20"/>
                <w:szCs w:val="20"/>
              </w:rPr>
              <w:t>100</w:t>
            </w:r>
          </w:p>
        </w:tc>
      </w:tr>
      <w:tr w:rsidR="002547B3" w:rsidRPr="00D44A7C" w14:paraId="0A8260D1" w14:textId="77777777" w:rsidTr="002547B3">
        <w:trPr>
          <w:trHeight w:val="227"/>
        </w:trPr>
        <w:tc>
          <w:tcPr>
            <w:tcW w:w="409" w:type="dxa"/>
            <w:tcBorders>
              <w:top w:val="nil"/>
              <w:left w:val="single" w:sz="4" w:space="0" w:color="auto"/>
              <w:bottom w:val="single" w:sz="4" w:space="0" w:color="auto"/>
              <w:right w:val="single" w:sz="4" w:space="0" w:color="auto"/>
            </w:tcBorders>
            <w:shd w:val="clear" w:color="000000" w:fill="FFFFFF"/>
            <w:vAlign w:val="center"/>
            <w:hideMark/>
          </w:tcPr>
          <w:p w14:paraId="5C9D8DF8" w14:textId="77777777" w:rsidR="002547B3" w:rsidRPr="00D44A7C" w:rsidRDefault="002547B3" w:rsidP="002547B3">
            <w:pPr>
              <w:spacing w:after="0" w:line="240" w:lineRule="auto"/>
              <w:ind w:left="-57" w:right="-57"/>
              <w:jc w:val="center"/>
              <w:rPr>
                <w:rFonts w:ascii="Times New Roman" w:hAnsi="Times New Roman" w:cs="Times New Roman"/>
                <w:color w:val="000000"/>
                <w:sz w:val="20"/>
                <w:szCs w:val="20"/>
              </w:rPr>
            </w:pPr>
            <w:r w:rsidRPr="00D44A7C">
              <w:rPr>
                <w:rFonts w:ascii="Times New Roman" w:hAnsi="Times New Roman" w:cs="Times New Roman"/>
                <w:color w:val="000000"/>
                <w:sz w:val="20"/>
                <w:szCs w:val="20"/>
              </w:rPr>
              <w:t>2.3</w:t>
            </w:r>
          </w:p>
        </w:tc>
        <w:tc>
          <w:tcPr>
            <w:tcW w:w="13058" w:type="dxa"/>
            <w:tcBorders>
              <w:top w:val="single" w:sz="4" w:space="0" w:color="auto"/>
              <w:left w:val="nil"/>
              <w:bottom w:val="single" w:sz="4" w:space="0" w:color="auto"/>
              <w:right w:val="single" w:sz="4" w:space="0" w:color="000000"/>
            </w:tcBorders>
            <w:shd w:val="clear" w:color="000000" w:fill="FFFFFF"/>
            <w:vAlign w:val="center"/>
            <w:hideMark/>
          </w:tcPr>
          <w:p w14:paraId="235C4447" w14:textId="77777777" w:rsidR="002547B3" w:rsidRPr="00D44A7C" w:rsidRDefault="002547B3" w:rsidP="002547B3">
            <w:pPr>
              <w:spacing w:after="0" w:line="240" w:lineRule="auto"/>
              <w:ind w:left="-57" w:right="-57"/>
              <w:rPr>
                <w:rFonts w:ascii="Times New Roman" w:hAnsi="Times New Roman" w:cs="Times New Roman"/>
                <w:color w:val="000000"/>
                <w:sz w:val="20"/>
                <w:szCs w:val="20"/>
              </w:rPr>
            </w:pPr>
            <w:r w:rsidRPr="00D44A7C">
              <w:rPr>
                <w:rFonts w:ascii="Times New Roman" w:hAnsi="Times New Roman" w:cs="Times New Roman"/>
                <w:color w:val="000000"/>
                <w:sz w:val="20"/>
                <w:szCs w:val="20"/>
              </w:rPr>
              <w:t>Показатель "Доля получателей услуг, удовлетворенных комфортностью предоставления услуг образовательной организацией"</w:t>
            </w:r>
          </w:p>
        </w:tc>
        <w:tc>
          <w:tcPr>
            <w:tcW w:w="1893" w:type="dxa"/>
            <w:tcBorders>
              <w:top w:val="nil"/>
              <w:left w:val="nil"/>
              <w:bottom w:val="single" w:sz="4" w:space="0" w:color="auto"/>
              <w:right w:val="single" w:sz="4" w:space="0" w:color="auto"/>
            </w:tcBorders>
            <w:shd w:val="clear" w:color="000000" w:fill="FFFFFF"/>
            <w:vAlign w:val="center"/>
          </w:tcPr>
          <w:p w14:paraId="25B421D3" w14:textId="77777777" w:rsidR="002547B3" w:rsidRPr="00D44A7C" w:rsidRDefault="002547B3" w:rsidP="002547B3">
            <w:pPr>
              <w:spacing w:after="0" w:line="240" w:lineRule="auto"/>
              <w:ind w:left="-85" w:right="-85"/>
              <w:jc w:val="center"/>
              <w:rPr>
                <w:rFonts w:ascii="Times New Roman" w:hAnsi="Times New Roman" w:cs="Times New Roman"/>
                <w:color w:val="000000"/>
                <w:sz w:val="20"/>
                <w:szCs w:val="20"/>
              </w:rPr>
            </w:pPr>
            <w:r w:rsidRPr="00D44A7C">
              <w:rPr>
                <w:rFonts w:ascii="Times New Roman" w:hAnsi="Times New Roman" w:cs="Times New Roman"/>
                <w:color w:val="000000"/>
                <w:sz w:val="20"/>
                <w:szCs w:val="20"/>
              </w:rPr>
              <w:t>99</w:t>
            </w:r>
          </w:p>
        </w:tc>
      </w:tr>
      <w:tr w:rsidR="002547B3" w:rsidRPr="00D44A7C" w14:paraId="4B73BAB9" w14:textId="77777777" w:rsidTr="002547B3">
        <w:trPr>
          <w:trHeight w:val="227"/>
        </w:trPr>
        <w:tc>
          <w:tcPr>
            <w:tcW w:w="409" w:type="dxa"/>
            <w:tcBorders>
              <w:top w:val="nil"/>
              <w:left w:val="single" w:sz="4" w:space="0" w:color="auto"/>
              <w:bottom w:val="single" w:sz="4" w:space="0" w:color="auto"/>
              <w:right w:val="single" w:sz="4" w:space="0" w:color="auto"/>
            </w:tcBorders>
            <w:shd w:val="clear" w:color="000000" w:fill="FFFFFF"/>
            <w:vAlign w:val="center"/>
            <w:hideMark/>
          </w:tcPr>
          <w:p w14:paraId="46C8D824" w14:textId="77777777" w:rsidR="002547B3" w:rsidRPr="00D44A7C" w:rsidRDefault="002547B3" w:rsidP="002547B3">
            <w:pPr>
              <w:spacing w:after="0" w:line="240" w:lineRule="auto"/>
              <w:ind w:left="-57" w:right="-57"/>
              <w:jc w:val="center"/>
              <w:rPr>
                <w:rFonts w:ascii="Times New Roman" w:hAnsi="Times New Roman" w:cs="Times New Roman"/>
                <w:b/>
                <w:bCs/>
                <w:color w:val="000000"/>
                <w:sz w:val="20"/>
                <w:szCs w:val="20"/>
              </w:rPr>
            </w:pPr>
            <w:r w:rsidRPr="00D44A7C">
              <w:rPr>
                <w:rFonts w:ascii="Times New Roman" w:hAnsi="Times New Roman" w:cs="Times New Roman"/>
                <w:b/>
                <w:bCs/>
                <w:color w:val="000000"/>
                <w:sz w:val="20"/>
                <w:szCs w:val="20"/>
              </w:rPr>
              <w:t>3</w:t>
            </w:r>
          </w:p>
        </w:tc>
        <w:tc>
          <w:tcPr>
            <w:tcW w:w="13058" w:type="dxa"/>
            <w:tcBorders>
              <w:top w:val="single" w:sz="4" w:space="0" w:color="auto"/>
              <w:left w:val="nil"/>
              <w:bottom w:val="single" w:sz="4" w:space="0" w:color="auto"/>
              <w:right w:val="single" w:sz="4" w:space="0" w:color="auto"/>
            </w:tcBorders>
            <w:shd w:val="clear" w:color="000000" w:fill="FFFFFF"/>
            <w:vAlign w:val="center"/>
            <w:hideMark/>
          </w:tcPr>
          <w:p w14:paraId="2218A8FC" w14:textId="77777777" w:rsidR="002547B3" w:rsidRPr="00D44A7C" w:rsidRDefault="002547B3" w:rsidP="002547B3">
            <w:pPr>
              <w:spacing w:after="0" w:line="240" w:lineRule="auto"/>
              <w:ind w:left="-57" w:right="-57"/>
              <w:rPr>
                <w:rFonts w:ascii="Times New Roman" w:hAnsi="Times New Roman" w:cs="Times New Roman"/>
                <w:b/>
                <w:bCs/>
                <w:color w:val="000000"/>
                <w:sz w:val="20"/>
                <w:szCs w:val="20"/>
              </w:rPr>
            </w:pPr>
            <w:r w:rsidRPr="00D44A7C">
              <w:rPr>
                <w:rFonts w:ascii="Times New Roman" w:hAnsi="Times New Roman" w:cs="Times New Roman"/>
                <w:b/>
                <w:bCs/>
                <w:color w:val="000000"/>
                <w:sz w:val="20"/>
                <w:szCs w:val="20"/>
              </w:rPr>
              <w:t>Критерий "Доступность услуг для инвалидов"</w:t>
            </w:r>
          </w:p>
        </w:tc>
        <w:tc>
          <w:tcPr>
            <w:tcW w:w="1893" w:type="dxa"/>
            <w:tcBorders>
              <w:top w:val="nil"/>
              <w:left w:val="nil"/>
              <w:bottom w:val="single" w:sz="4" w:space="0" w:color="auto"/>
              <w:right w:val="single" w:sz="4" w:space="0" w:color="auto"/>
            </w:tcBorders>
            <w:shd w:val="clear" w:color="000000" w:fill="FFFFFF"/>
            <w:vAlign w:val="center"/>
          </w:tcPr>
          <w:p w14:paraId="27177F19" w14:textId="77777777" w:rsidR="002547B3" w:rsidRPr="00D44A7C" w:rsidRDefault="002547B3" w:rsidP="002547B3">
            <w:pPr>
              <w:spacing w:after="0" w:line="240" w:lineRule="auto"/>
              <w:ind w:left="-85" w:right="-85"/>
              <w:jc w:val="center"/>
              <w:rPr>
                <w:rFonts w:ascii="Times New Roman" w:hAnsi="Times New Roman" w:cs="Times New Roman"/>
                <w:b/>
                <w:bCs/>
                <w:color w:val="000000"/>
                <w:sz w:val="20"/>
                <w:szCs w:val="20"/>
              </w:rPr>
            </w:pPr>
            <w:r w:rsidRPr="00D44A7C">
              <w:rPr>
                <w:rFonts w:ascii="Times New Roman" w:hAnsi="Times New Roman" w:cs="Times New Roman"/>
                <w:b/>
                <w:bCs/>
                <w:color w:val="000000"/>
                <w:sz w:val="20"/>
                <w:szCs w:val="20"/>
              </w:rPr>
              <w:t>68</w:t>
            </w:r>
          </w:p>
        </w:tc>
      </w:tr>
      <w:tr w:rsidR="002547B3" w:rsidRPr="00D44A7C" w14:paraId="73DF3877" w14:textId="77777777" w:rsidTr="002547B3">
        <w:trPr>
          <w:trHeight w:val="227"/>
        </w:trPr>
        <w:tc>
          <w:tcPr>
            <w:tcW w:w="409" w:type="dxa"/>
            <w:tcBorders>
              <w:top w:val="nil"/>
              <w:left w:val="single" w:sz="4" w:space="0" w:color="auto"/>
              <w:bottom w:val="single" w:sz="4" w:space="0" w:color="auto"/>
              <w:right w:val="single" w:sz="4" w:space="0" w:color="auto"/>
            </w:tcBorders>
            <w:shd w:val="clear" w:color="000000" w:fill="FFFFFF"/>
            <w:vAlign w:val="center"/>
            <w:hideMark/>
          </w:tcPr>
          <w:p w14:paraId="31CF207A" w14:textId="77777777" w:rsidR="002547B3" w:rsidRPr="00D44A7C" w:rsidRDefault="002547B3" w:rsidP="002547B3">
            <w:pPr>
              <w:spacing w:after="0" w:line="240" w:lineRule="auto"/>
              <w:ind w:left="-57" w:right="-57"/>
              <w:jc w:val="center"/>
              <w:rPr>
                <w:rFonts w:ascii="Times New Roman" w:hAnsi="Times New Roman" w:cs="Times New Roman"/>
                <w:color w:val="000000"/>
                <w:sz w:val="20"/>
                <w:szCs w:val="20"/>
              </w:rPr>
            </w:pPr>
            <w:r w:rsidRPr="00D44A7C">
              <w:rPr>
                <w:rFonts w:ascii="Times New Roman" w:hAnsi="Times New Roman" w:cs="Times New Roman"/>
                <w:color w:val="000000"/>
                <w:sz w:val="20"/>
                <w:szCs w:val="20"/>
              </w:rPr>
              <w:t>3.1</w:t>
            </w:r>
          </w:p>
        </w:tc>
        <w:tc>
          <w:tcPr>
            <w:tcW w:w="13058" w:type="dxa"/>
            <w:tcBorders>
              <w:top w:val="single" w:sz="4" w:space="0" w:color="auto"/>
              <w:left w:val="nil"/>
              <w:bottom w:val="single" w:sz="4" w:space="0" w:color="auto"/>
              <w:right w:val="single" w:sz="4" w:space="0" w:color="000000"/>
            </w:tcBorders>
            <w:shd w:val="clear" w:color="000000" w:fill="FFFFFF"/>
            <w:vAlign w:val="center"/>
            <w:hideMark/>
          </w:tcPr>
          <w:p w14:paraId="721DB6EB" w14:textId="77777777" w:rsidR="002547B3" w:rsidRPr="00D44A7C" w:rsidRDefault="002547B3" w:rsidP="002547B3">
            <w:pPr>
              <w:spacing w:after="0" w:line="240" w:lineRule="auto"/>
              <w:ind w:left="-57" w:right="-57"/>
              <w:rPr>
                <w:rFonts w:ascii="Times New Roman" w:hAnsi="Times New Roman" w:cs="Times New Roman"/>
                <w:color w:val="000000"/>
                <w:sz w:val="20"/>
                <w:szCs w:val="20"/>
              </w:rPr>
            </w:pPr>
            <w:r w:rsidRPr="00D44A7C">
              <w:rPr>
                <w:rFonts w:ascii="Times New Roman" w:hAnsi="Times New Roman" w:cs="Times New Roman"/>
                <w:color w:val="000000"/>
                <w:sz w:val="20"/>
                <w:szCs w:val="20"/>
              </w:rPr>
              <w:t>Показатель "Оборудование помещений образовательной организации и прилегающей к ней территории с учетом доступности для инвалидов"</w:t>
            </w:r>
          </w:p>
        </w:tc>
        <w:tc>
          <w:tcPr>
            <w:tcW w:w="1893" w:type="dxa"/>
            <w:tcBorders>
              <w:top w:val="nil"/>
              <w:left w:val="nil"/>
              <w:bottom w:val="single" w:sz="4" w:space="0" w:color="auto"/>
              <w:right w:val="single" w:sz="4" w:space="0" w:color="auto"/>
            </w:tcBorders>
            <w:shd w:val="clear" w:color="000000" w:fill="FFFFFF"/>
            <w:vAlign w:val="center"/>
          </w:tcPr>
          <w:p w14:paraId="78FF43F6" w14:textId="77777777" w:rsidR="002547B3" w:rsidRPr="00D44A7C" w:rsidRDefault="002547B3" w:rsidP="002547B3">
            <w:pPr>
              <w:spacing w:after="0" w:line="240" w:lineRule="auto"/>
              <w:ind w:left="-85" w:right="-85"/>
              <w:jc w:val="center"/>
              <w:rPr>
                <w:rFonts w:ascii="Times New Roman" w:hAnsi="Times New Roman" w:cs="Times New Roman"/>
                <w:color w:val="000000"/>
                <w:sz w:val="20"/>
                <w:szCs w:val="20"/>
              </w:rPr>
            </w:pPr>
            <w:r w:rsidRPr="00D44A7C">
              <w:rPr>
                <w:rFonts w:ascii="Times New Roman" w:hAnsi="Times New Roman" w:cs="Times New Roman"/>
                <w:color w:val="000000"/>
                <w:sz w:val="20"/>
                <w:szCs w:val="20"/>
              </w:rPr>
              <w:t>20</w:t>
            </w:r>
          </w:p>
        </w:tc>
      </w:tr>
      <w:tr w:rsidR="002547B3" w:rsidRPr="00D44A7C" w14:paraId="5D33712C" w14:textId="77777777" w:rsidTr="002547B3">
        <w:trPr>
          <w:trHeight w:val="227"/>
        </w:trPr>
        <w:tc>
          <w:tcPr>
            <w:tcW w:w="409" w:type="dxa"/>
            <w:tcBorders>
              <w:top w:val="nil"/>
              <w:left w:val="single" w:sz="4" w:space="0" w:color="auto"/>
              <w:bottom w:val="single" w:sz="4" w:space="0" w:color="auto"/>
              <w:right w:val="single" w:sz="4" w:space="0" w:color="auto"/>
            </w:tcBorders>
            <w:shd w:val="clear" w:color="000000" w:fill="FFFFFF"/>
            <w:vAlign w:val="center"/>
            <w:hideMark/>
          </w:tcPr>
          <w:p w14:paraId="5586100F" w14:textId="77777777" w:rsidR="002547B3" w:rsidRPr="00D44A7C" w:rsidRDefault="002547B3" w:rsidP="002547B3">
            <w:pPr>
              <w:spacing w:after="0" w:line="240" w:lineRule="auto"/>
              <w:ind w:left="-57" w:right="-57"/>
              <w:jc w:val="center"/>
              <w:rPr>
                <w:rFonts w:ascii="Times New Roman" w:hAnsi="Times New Roman" w:cs="Times New Roman"/>
                <w:color w:val="000000"/>
                <w:sz w:val="20"/>
                <w:szCs w:val="20"/>
              </w:rPr>
            </w:pPr>
            <w:r w:rsidRPr="00D44A7C">
              <w:rPr>
                <w:rFonts w:ascii="Times New Roman" w:hAnsi="Times New Roman" w:cs="Times New Roman"/>
                <w:color w:val="000000"/>
                <w:sz w:val="20"/>
                <w:szCs w:val="20"/>
              </w:rPr>
              <w:t>3.2</w:t>
            </w:r>
          </w:p>
        </w:tc>
        <w:tc>
          <w:tcPr>
            <w:tcW w:w="13058" w:type="dxa"/>
            <w:tcBorders>
              <w:top w:val="single" w:sz="4" w:space="0" w:color="auto"/>
              <w:left w:val="nil"/>
              <w:bottom w:val="single" w:sz="4" w:space="0" w:color="auto"/>
              <w:right w:val="single" w:sz="4" w:space="0" w:color="000000"/>
            </w:tcBorders>
            <w:shd w:val="clear" w:color="000000" w:fill="FFFFFF"/>
            <w:vAlign w:val="center"/>
            <w:hideMark/>
          </w:tcPr>
          <w:p w14:paraId="1322FFC5" w14:textId="77777777" w:rsidR="002547B3" w:rsidRPr="00D44A7C" w:rsidRDefault="002547B3" w:rsidP="002547B3">
            <w:pPr>
              <w:spacing w:after="0" w:line="240" w:lineRule="auto"/>
              <w:ind w:left="-57" w:right="-57"/>
              <w:rPr>
                <w:rFonts w:ascii="Times New Roman" w:hAnsi="Times New Roman" w:cs="Times New Roman"/>
                <w:color w:val="000000"/>
                <w:sz w:val="20"/>
                <w:szCs w:val="20"/>
              </w:rPr>
            </w:pPr>
            <w:r w:rsidRPr="00D44A7C">
              <w:rPr>
                <w:rFonts w:ascii="Times New Roman" w:hAnsi="Times New Roman" w:cs="Times New Roman"/>
                <w:color w:val="000000"/>
                <w:sz w:val="20"/>
                <w:szCs w:val="20"/>
              </w:rPr>
              <w:t>Показатель "Обеспечение в образовательной организации условия доступности, позволяющие инвалидам получать услуги наравне с другими"</w:t>
            </w:r>
          </w:p>
        </w:tc>
        <w:tc>
          <w:tcPr>
            <w:tcW w:w="1893" w:type="dxa"/>
            <w:tcBorders>
              <w:top w:val="nil"/>
              <w:left w:val="nil"/>
              <w:bottom w:val="single" w:sz="4" w:space="0" w:color="auto"/>
              <w:right w:val="single" w:sz="4" w:space="0" w:color="auto"/>
            </w:tcBorders>
            <w:shd w:val="clear" w:color="000000" w:fill="FFFFFF"/>
            <w:vAlign w:val="center"/>
          </w:tcPr>
          <w:p w14:paraId="40BAE6C2" w14:textId="77777777" w:rsidR="002547B3" w:rsidRPr="00D44A7C" w:rsidRDefault="002547B3" w:rsidP="002547B3">
            <w:pPr>
              <w:spacing w:after="0" w:line="240" w:lineRule="auto"/>
              <w:ind w:left="-85" w:right="-85"/>
              <w:jc w:val="center"/>
              <w:rPr>
                <w:rFonts w:ascii="Times New Roman" w:hAnsi="Times New Roman" w:cs="Times New Roman"/>
                <w:color w:val="000000"/>
                <w:sz w:val="20"/>
                <w:szCs w:val="20"/>
              </w:rPr>
            </w:pPr>
            <w:r w:rsidRPr="00D44A7C">
              <w:rPr>
                <w:rFonts w:ascii="Times New Roman" w:hAnsi="Times New Roman" w:cs="Times New Roman"/>
                <w:color w:val="000000"/>
                <w:sz w:val="20"/>
                <w:szCs w:val="20"/>
              </w:rPr>
              <w:t>80</w:t>
            </w:r>
          </w:p>
        </w:tc>
      </w:tr>
      <w:tr w:rsidR="002547B3" w:rsidRPr="00D44A7C" w14:paraId="4F8B1ECF" w14:textId="77777777" w:rsidTr="002547B3">
        <w:trPr>
          <w:trHeight w:val="227"/>
        </w:trPr>
        <w:tc>
          <w:tcPr>
            <w:tcW w:w="409" w:type="dxa"/>
            <w:tcBorders>
              <w:top w:val="nil"/>
              <w:left w:val="single" w:sz="4" w:space="0" w:color="auto"/>
              <w:bottom w:val="single" w:sz="4" w:space="0" w:color="auto"/>
              <w:right w:val="single" w:sz="4" w:space="0" w:color="auto"/>
            </w:tcBorders>
            <w:shd w:val="clear" w:color="000000" w:fill="FFFFFF"/>
            <w:vAlign w:val="center"/>
            <w:hideMark/>
          </w:tcPr>
          <w:p w14:paraId="198996E1" w14:textId="77777777" w:rsidR="002547B3" w:rsidRPr="00D44A7C" w:rsidRDefault="002547B3" w:rsidP="002547B3">
            <w:pPr>
              <w:spacing w:after="0" w:line="240" w:lineRule="auto"/>
              <w:ind w:left="-57" w:right="-57"/>
              <w:jc w:val="center"/>
              <w:rPr>
                <w:rFonts w:ascii="Times New Roman" w:hAnsi="Times New Roman" w:cs="Times New Roman"/>
                <w:color w:val="000000"/>
                <w:sz w:val="20"/>
                <w:szCs w:val="20"/>
              </w:rPr>
            </w:pPr>
            <w:r w:rsidRPr="00D44A7C">
              <w:rPr>
                <w:rFonts w:ascii="Times New Roman" w:hAnsi="Times New Roman" w:cs="Times New Roman"/>
                <w:color w:val="000000"/>
                <w:sz w:val="20"/>
                <w:szCs w:val="20"/>
              </w:rPr>
              <w:t>3.3</w:t>
            </w:r>
          </w:p>
        </w:tc>
        <w:tc>
          <w:tcPr>
            <w:tcW w:w="13058" w:type="dxa"/>
            <w:tcBorders>
              <w:top w:val="single" w:sz="4" w:space="0" w:color="auto"/>
              <w:left w:val="nil"/>
              <w:bottom w:val="single" w:sz="4" w:space="0" w:color="auto"/>
              <w:right w:val="single" w:sz="4" w:space="0" w:color="000000"/>
            </w:tcBorders>
            <w:shd w:val="clear" w:color="000000" w:fill="FFFFFF"/>
            <w:vAlign w:val="center"/>
            <w:hideMark/>
          </w:tcPr>
          <w:p w14:paraId="4E6DECCF" w14:textId="77777777" w:rsidR="002547B3" w:rsidRPr="00D44A7C" w:rsidRDefault="002547B3" w:rsidP="002547B3">
            <w:pPr>
              <w:spacing w:after="0" w:line="240" w:lineRule="auto"/>
              <w:ind w:left="-57" w:right="-57"/>
              <w:rPr>
                <w:rFonts w:ascii="Times New Roman" w:hAnsi="Times New Roman" w:cs="Times New Roman"/>
                <w:color w:val="000000"/>
                <w:sz w:val="20"/>
                <w:szCs w:val="20"/>
              </w:rPr>
            </w:pPr>
            <w:r w:rsidRPr="00D44A7C">
              <w:rPr>
                <w:rFonts w:ascii="Times New Roman" w:hAnsi="Times New Roman" w:cs="Times New Roman"/>
                <w:color w:val="000000"/>
                <w:sz w:val="20"/>
                <w:szCs w:val="20"/>
              </w:rPr>
              <w:t>Показатель "Доля получателей услуг, удовлетворенных доступностью услуг для инвалидов"</w:t>
            </w:r>
          </w:p>
        </w:tc>
        <w:tc>
          <w:tcPr>
            <w:tcW w:w="1893" w:type="dxa"/>
            <w:tcBorders>
              <w:top w:val="nil"/>
              <w:left w:val="nil"/>
              <w:bottom w:val="single" w:sz="4" w:space="0" w:color="auto"/>
              <w:right w:val="single" w:sz="4" w:space="0" w:color="auto"/>
            </w:tcBorders>
            <w:shd w:val="clear" w:color="000000" w:fill="FFFFFF"/>
            <w:vAlign w:val="center"/>
          </w:tcPr>
          <w:p w14:paraId="6A22AE71" w14:textId="77777777" w:rsidR="002547B3" w:rsidRPr="00D44A7C" w:rsidRDefault="002547B3" w:rsidP="002547B3">
            <w:pPr>
              <w:spacing w:after="0" w:line="240" w:lineRule="auto"/>
              <w:ind w:left="-85" w:right="-85"/>
              <w:jc w:val="center"/>
              <w:rPr>
                <w:rFonts w:ascii="Times New Roman" w:hAnsi="Times New Roman" w:cs="Times New Roman"/>
                <w:color w:val="000000"/>
                <w:sz w:val="20"/>
                <w:szCs w:val="20"/>
              </w:rPr>
            </w:pPr>
            <w:r w:rsidRPr="00D44A7C">
              <w:rPr>
                <w:rFonts w:ascii="Times New Roman" w:hAnsi="Times New Roman" w:cs="Times New Roman"/>
                <w:color w:val="000000"/>
                <w:sz w:val="20"/>
                <w:szCs w:val="20"/>
              </w:rPr>
              <w:t>100</w:t>
            </w:r>
          </w:p>
        </w:tc>
      </w:tr>
      <w:tr w:rsidR="002547B3" w:rsidRPr="00D44A7C" w14:paraId="33828608" w14:textId="77777777" w:rsidTr="002547B3">
        <w:trPr>
          <w:trHeight w:val="227"/>
        </w:trPr>
        <w:tc>
          <w:tcPr>
            <w:tcW w:w="409" w:type="dxa"/>
            <w:tcBorders>
              <w:top w:val="nil"/>
              <w:left w:val="single" w:sz="4" w:space="0" w:color="auto"/>
              <w:bottom w:val="single" w:sz="4" w:space="0" w:color="auto"/>
              <w:right w:val="single" w:sz="4" w:space="0" w:color="auto"/>
            </w:tcBorders>
            <w:shd w:val="clear" w:color="000000" w:fill="FFFFFF"/>
            <w:vAlign w:val="center"/>
            <w:hideMark/>
          </w:tcPr>
          <w:p w14:paraId="2729CB69" w14:textId="77777777" w:rsidR="002547B3" w:rsidRPr="00D44A7C" w:rsidRDefault="002547B3" w:rsidP="002547B3">
            <w:pPr>
              <w:spacing w:after="0" w:line="240" w:lineRule="auto"/>
              <w:ind w:left="-57" w:right="-57"/>
              <w:jc w:val="center"/>
              <w:rPr>
                <w:rFonts w:ascii="Times New Roman" w:hAnsi="Times New Roman" w:cs="Times New Roman"/>
                <w:b/>
                <w:bCs/>
                <w:color w:val="000000"/>
                <w:sz w:val="20"/>
                <w:szCs w:val="20"/>
              </w:rPr>
            </w:pPr>
            <w:r w:rsidRPr="00D44A7C">
              <w:rPr>
                <w:rFonts w:ascii="Times New Roman" w:hAnsi="Times New Roman" w:cs="Times New Roman"/>
                <w:b/>
                <w:bCs/>
                <w:color w:val="000000"/>
                <w:sz w:val="20"/>
                <w:szCs w:val="20"/>
              </w:rPr>
              <w:t>4</w:t>
            </w:r>
          </w:p>
        </w:tc>
        <w:tc>
          <w:tcPr>
            <w:tcW w:w="13058" w:type="dxa"/>
            <w:tcBorders>
              <w:top w:val="single" w:sz="4" w:space="0" w:color="auto"/>
              <w:left w:val="nil"/>
              <w:bottom w:val="single" w:sz="4" w:space="0" w:color="auto"/>
              <w:right w:val="single" w:sz="4" w:space="0" w:color="auto"/>
            </w:tcBorders>
            <w:shd w:val="clear" w:color="000000" w:fill="FFFFFF"/>
            <w:vAlign w:val="center"/>
            <w:hideMark/>
          </w:tcPr>
          <w:p w14:paraId="096D3751" w14:textId="77777777" w:rsidR="002547B3" w:rsidRPr="00D44A7C" w:rsidRDefault="002547B3" w:rsidP="002547B3">
            <w:pPr>
              <w:spacing w:after="0" w:line="240" w:lineRule="auto"/>
              <w:ind w:left="-57" w:right="-57"/>
              <w:rPr>
                <w:rFonts w:ascii="Times New Roman" w:hAnsi="Times New Roman" w:cs="Times New Roman"/>
                <w:b/>
                <w:bCs/>
                <w:color w:val="000000"/>
                <w:sz w:val="20"/>
                <w:szCs w:val="20"/>
              </w:rPr>
            </w:pPr>
            <w:r w:rsidRPr="00D44A7C">
              <w:rPr>
                <w:rFonts w:ascii="Times New Roman" w:hAnsi="Times New Roman" w:cs="Times New Roman"/>
                <w:b/>
                <w:bCs/>
                <w:color w:val="000000"/>
                <w:sz w:val="20"/>
                <w:szCs w:val="20"/>
              </w:rPr>
              <w:t>Критерий "Доброжелательность, вежливость работников организации сферы образования"</w:t>
            </w:r>
          </w:p>
        </w:tc>
        <w:tc>
          <w:tcPr>
            <w:tcW w:w="1893" w:type="dxa"/>
            <w:tcBorders>
              <w:top w:val="nil"/>
              <w:left w:val="nil"/>
              <w:bottom w:val="single" w:sz="4" w:space="0" w:color="auto"/>
              <w:right w:val="single" w:sz="4" w:space="0" w:color="auto"/>
            </w:tcBorders>
            <w:shd w:val="clear" w:color="000000" w:fill="FFFFFF"/>
            <w:vAlign w:val="center"/>
          </w:tcPr>
          <w:p w14:paraId="3DEFCC6F" w14:textId="77777777" w:rsidR="002547B3" w:rsidRPr="00D44A7C" w:rsidRDefault="002547B3" w:rsidP="002547B3">
            <w:pPr>
              <w:spacing w:after="0" w:line="240" w:lineRule="auto"/>
              <w:ind w:left="-85" w:right="-85"/>
              <w:jc w:val="center"/>
              <w:rPr>
                <w:rFonts w:ascii="Times New Roman" w:hAnsi="Times New Roman" w:cs="Times New Roman"/>
                <w:b/>
                <w:bCs/>
                <w:color w:val="000000"/>
                <w:sz w:val="20"/>
                <w:szCs w:val="20"/>
              </w:rPr>
            </w:pPr>
            <w:r w:rsidRPr="00D44A7C">
              <w:rPr>
                <w:rFonts w:ascii="Times New Roman" w:hAnsi="Times New Roman" w:cs="Times New Roman"/>
                <w:b/>
                <w:bCs/>
                <w:color w:val="000000"/>
                <w:sz w:val="20"/>
                <w:szCs w:val="20"/>
              </w:rPr>
              <w:t>99</w:t>
            </w:r>
          </w:p>
        </w:tc>
      </w:tr>
      <w:tr w:rsidR="002547B3" w:rsidRPr="00D44A7C" w14:paraId="7F5FD7B0" w14:textId="77777777" w:rsidTr="002547B3">
        <w:trPr>
          <w:trHeight w:val="227"/>
        </w:trPr>
        <w:tc>
          <w:tcPr>
            <w:tcW w:w="409" w:type="dxa"/>
            <w:tcBorders>
              <w:top w:val="nil"/>
              <w:left w:val="single" w:sz="4" w:space="0" w:color="auto"/>
              <w:bottom w:val="single" w:sz="4" w:space="0" w:color="auto"/>
              <w:right w:val="single" w:sz="4" w:space="0" w:color="auto"/>
            </w:tcBorders>
            <w:shd w:val="clear" w:color="000000" w:fill="FFFFFF"/>
            <w:vAlign w:val="center"/>
            <w:hideMark/>
          </w:tcPr>
          <w:p w14:paraId="315CB43A" w14:textId="77777777" w:rsidR="002547B3" w:rsidRPr="00D44A7C" w:rsidRDefault="002547B3" w:rsidP="002547B3">
            <w:pPr>
              <w:spacing w:after="0" w:line="240" w:lineRule="auto"/>
              <w:ind w:left="-57" w:right="-57"/>
              <w:jc w:val="center"/>
              <w:rPr>
                <w:rFonts w:ascii="Times New Roman" w:hAnsi="Times New Roman" w:cs="Times New Roman"/>
                <w:color w:val="000000"/>
                <w:sz w:val="20"/>
                <w:szCs w:val="20"/>
              </w:rPr>
            </w:pPr>
            <w:r w:rsidRPr="00D44A7C">
              <w:rPr>
                <w:rFonts w:ascii="Times New Roman" w:hAnsi="Times New Roman" w:cs="Times New Roman"/>
                <w:color w:val="000000"/>
                <w:sz w:val="20"/>
                <w:szCs w:val="20"/>
              </w:rPr>
              <w:t>4.1</w:t>
            </w:r>
          </w:p>
        </w:tc>
        <w:tc>
          <w:tcPr>
            <w:tcW w:w="13058" w:type="dxa"/>
            <w:tcBorders>
              <w:top w:val="single" w:sz="4" w:space="0" w:color="auto"/>
              <w:left w:val="nil"/>
              <w:bottom w:val="single" w:sz="4" w:space="0" w:color="auto"/>
              <w:right w:val="single" w:sz="4" w:space="0" w:color="000000"/>
            </w:tcBorders>
            <w:shd w:val="clear" w:color="000000" w:fill="FFFFFF"/>
            <w:vAlign w:val="center"/>
            <w:hideMark/>
          </w:tcPr>
          <w:p w14:paraId="4C7AEE4F" w14:textId="77777777" w:rsidR="002547B3" w:rsidRPr="00D44A7C" w:rsidRDefault="002547B3" w:rsidP="002547B3">
            <w:pPr>
              <w:spacing w:after="0" w:line="240" w:lineRule="auto"/>
              <w:ind w:left="-57" w:right="-57"/>
              <w:rPr>
                <w:rFonts w:ascii="Times New Roman" w:hAnsi="Times New Roman" w:cs="Times New Roman"/>
                <w:color w:val="000000"/>
                <w:sz w:val="20"/>
                <w:szCs w:val="20"/>
              </w:rPr>
            </w:pPr>
            <w:r w:rsidRPr="00D44A7C">
              <w:rPr>
                <w:rFonts w:ascii="Times New Roman" w:hAnsi="Times New Roman" w:cs="Times New Roman"/>
                <w:color w:val="000000"/>
                <w:sz w:val="20"/>
                <w:szCs w:val="20"/>
              </w:rPr>
              <w:t>Показатель "Доля получателей услуг, удовлетворенных доброжелательностью, вежливостью работников образовательной организации, обеспечивающих первичный контакт и информирование получателя услуги при непосредственном обращении в образовательную организацию"</w:t>
            </w:r>
          </w:p>
        </w:tc>
        <w:tc>
          <w:tcPr>
            <w:tcW w:w="1893" w:type="dxa"/>
            <w:tcBorders>
              <w:top w:val="nil"/>
              <w:left w:val="nil"/>
              <w:bottom w:val="single" w:sz="4" w:space="0" w:color="auto"/>
              <w:right w:val="single" w:sz="4" w:space="0" w:color="auto"/>
            </w:tcBorders>
            <w:shd w:val="clear" w:color="000000" w:fill="FFFFFF"/>
            <w:vAlign w:val="center"/>
          </w:tcPr>
          <w:p w14:paraId="2315335A" w14:textId="77777777" w:rsidR="002547B3" w:rsidRPr="00D44A7C" w:rsidRDefault="002547B3" w:rsidP="002547B3">
            <w:pPr>
              <w:spacing w:after="0" w:line="240" w:lineRule="auto"/>
              <w:ind w:left="-85" w:right="-85"/>
              <w:jc w:val="center"/>
              <w:rPr>
                <w:rFonts w:ascii="Times New Roman" w:hAnsi="Times New Roman" w:cs="Times New Roman"/>
                <w:color w:val="000000"/>
                <w:sz w:val="20"/>
                <w:szCs w:val="20"/>
              </w:rPr>
            </w:pPr>
            <w:r w:rsidRPr="00D44A7C">
              <w:rPr>
                <w:rFonts w:ascii="Times New Roman" w:hAnsi="Times New Roman" w:cs="Times New Roman"/>
                <w:color w:val="000000"/>
                <w:sz w:val="20"/>
                <w:szCs w:val="20"/>
              </w:rPr>
              <w:t>99</w:t>
            </w:r>
          </w:p>
        </w:tc>
      </w:tr>
      <w:tr w:rsidR="002547B3" w:rsidRPr="00D44A7C" w14:paraId="7858ABE9" w14:textId="77777777" w:rsidTr="002547B3">
        <w:trPr>
          <w:trHeight w:val="227"/>
        </w:trPr>
        <w:tc>
          <w:tcPr>
            <w:tcW w:w="409" w:type="dxa"/>
            <w:tcBorders>
              <w:top w:val="nil"/>
              <w:left w:val="single" w:sz="4" w:space="0" w:color="auto"/>
              <w:bottom w:val="single" w:sz="4" w:space="0" w:color="auto"/>
              <w:right w:val="single" w:sz="4" w:space="0" w:color="auto"/>
            </w:tcBorders>
            <w:shd w:val="clear" w:color="000000" w:fill="FFFFFF"/>
            <w:vAlign w:val="center"/>
            <w:hideMark/>
          </w:tcPr>
          <w:p w14:paraId="1AE26C88" w14:textId="77777777" w:rsidR="002547B3" w:rsidRPr="00D44A7C" w:rsidRDefault="002547B3" w:rsidP="002547B3">
            <w:pPr>
              <w:spacing w:after="0" w:line="240" w:lineRule="auto"/>
              <w:ind w:left="-57" w:right="-57"/>
              <w:jc w:val="center"/>
              <w:rPr>
                <w:rFonts w:ascii="Times New Roman" w:hAnsi="Times New Roman" w:cs="Times New Roman"/>
                <w:color w:val="000000"/>
                <w:sz w:val="20"/>
                <w:szCs w:val="20"/>
              </w:rPr>
            </w:pPr>
            <w:r w:rsidRPr="00D44A7C">
              <w:rPr>
                <w:rFonts w:ascii="Times New Roman" w:hAnsi="Times New Roman" w:cs="Times New Roman"/>
                <w:color w:val="000000"/>
                <w:sz w:val="20"/>
                <w:szCs w:val="20"/>
              </w:rPr>
              <w:t>4.2</w:t>
            </w:r>
          </w:p>
        </w:tc>
        <w:tc>
          <w:tcPr>
            <w:tcW w:w="13058" w:type="dxa"/>
            <w:tcBorders>
              <w:top w:val="single" w:sz="4" w:space="0" w:color="auto"/>
              <w:left w:val="nil"/>
              <w:bottom w:val="single" w:sz="4" w:space="0" w:color="auto"/>
              <w:right w:val="single" w:sz="4" w:space="0" w:color="000000"/>
            </w:tcBorders>
            <w:shd w:val="clear" w:color="000000" w:fill="FFFFFF"/>
            <w:vAlign w:val="center"/>
            <w:hideMark/>
          </w:tcPr>
          <w:p w14:paraId="7B6A5EF7" w14:textId="77777777" w:rsidR="002547B3" w:rsidRPr="00D44A7C" w:rsidRDefault="002547B3" w:rsidP="002547B3">
            <w:pPr>
              <w:spacing w:after="0" w:line="240" w:lineRule="auto"/>
              <w:ind w:left="-57" w:right="-57"/>
              <w:rPr>
                <w:rFonts w:ascii="Times New Roman" w:hAnsi="Times New Roman" w:cs="Times New Roman"/>
                <w:color w:val="000000"/>
                <w:sz w:val="20"/>
                <w:szCs w:val="20"/>
              </w:rPr>
            </w:pPr>
            <w:r w:rsidRPr="00D44A7C">
              <w:rPr>
                <w:rFonts w:ascii="Times New Roman" w:hAnsi="Times New Roman" w:cs="Times New Roman"/>
                <w:color w:val="000000"/>
                <w:sz w:val="20"/>
                <w:szCs w:val="20"/>
              </w:rPr>
              <w:t>Показатель "Доля получателей услуг, удовлетворенных доброжелательностью, вежливостью работников образовательной организации, обеспечивающих непосредственное оказание услуги при обращении в образовательную организацию"</w:t>
            </w:r>
          </w:p>
        </w:tc>
        <w:tc>
          <w:tcPr>
            <w:tcW w:w="1893" w:type="dxa"/>
            <w:tcBorders>
              <w:top w:val="nil"/>
              <w:left w:val="nil"/>
              <w:bottom w:val="single" w:sz="4" w:space="0" w:color="auto"/>
              <w:right w:val="single" w:sz="4" w:space="0" w:color="auto"/>
            </w:tcBorders>
            <w:shd w:val="clear" w:color="000000" w:fill="FFFFFF"/>
            <w:vAlign w:val="center"/>
          </w:tcPr>
          <w:p w14:paraId="3ACA2776" w14:textId="77777777" w:rsidR="002547B3" w:rsidRPr="00D44A7C" w:rsidRDefault="002547B3" w:rsidP="002547B3">
            <w:pPr>
              <w:spacing w:after="0" w:line="240" w:lineRule="auto"/>
              <w:ind w:left="-85" w:right="-85"/>
              <w:jc w:val="center"/>
              <w:rPr>
                <w:rFonts w:ascii="Times New Roman" w:hAnsi="Times New Roman" w:cs="Times New Roman"/>
                <w:color w:val="000000"/>
                <w:sz w:val="20"/>
                <w:szCs w:val="20"/>
              </w:rPr>
            </w:pPr>
            <w:r w:rsidRPr="00D44A7C">
              <w:rPr>
                <w:rFonts w:ascii="Times New Roman" w:hAnsi="Times New Roman" w:cs="Times New Roman"/>
                <w:color w:val="000000"/>
                <w:sz w:val="20"/>
                <w:szCs w:val="20"/>
              </w:rPr>
              <w:t>99</w:t>
            </w:r>
          </w:p>
        </w:tc>
      </w:tr>
      <w:tr w:rsidR="002547B3" w:rsidRPr="00D44A7C" w14:paraId="05650DBF" w14:textId="77777777" w:rsidTr="002547B3">
        <w:trPr>
          <w:trHeight w:val="227"/>
        </w:trPr>
        <w:tc>
          <w:tcPr>
            <w:tcW w:w="409" w:type="dxa"/>
            <w:tcBorders>
              <w:top w:val="nil"/>
              <w:left w:val="single" w:sz="4" w:space="0" w:color="auto"/>
              <w:bottom w:val="single" w:sz="4" w:space="0" w:color="auto"/>
              <w:right w:val="single" w:sz="4" w:space="0" w:color="auto"/>
            </w:tcBorders>
            <w:shd w:val="clear" w:color="000000" w:fill="FFFFFF"/>
            <w:vAlign w:val="center"/>
            <w:hideMark/>
          </w:tcPr>
          <w:p w14:paraId="7CC805DF" w14:textId="77777777" w:rsidR="002547B3" w:rsidRPr="00D44A7C" w:rsidRDefault="002547B3" w:rsidP="002547B3">
            <w:pPr>
              <w:spacing w:after="0" w:line="240" w:lineRule="auto"/>
              <w:ind w:left="-57" w:right="-57"/>
              <w:jc w:val="center"/>
              <w:rPr>
                <w:rFonts w:ascii="Times New Roman" w:hAnsi="Times New Roman" w:cs="Times New Roman"/>
                <w:color w:val="000000"/>
                <w:sz w:val="20"/>
                <w:szCs w:val="20"/>
              </w:rPr>
            </w:pPr>
            <w:r w:rsidRPr="00D44A7C">
              <w:rPr>
                <w:rFonts w:ascii="Times New Roman" w:hAnsi="Times New Roman" w:cs="Times New Roman"/>
                <w:color w:val="000000"/>
                <w:sz w:val="20"/>
                <w:szCs w:val="20"/>
              </w:rPr>
              <w:t>4.3</w:t>
            </w:r>
          </w:p>
        </w:tc>
        <w:tc>
          <w:tcPr>
            <w:tcW w:w="13058" w:type="dxa"/>
            <w:tcBorders>
              <w:top w:val="single" w:sz="4" w:space="0" w:color="auto"/>
              <w:left w:val="nil"/>
              <w:bottom w:val="single" w:sz="4" w:space="0" w:color="auto"/>
              <w:right w:val="single" w:sz="4" w:space="0" w:color="000000"/>
            </w:tcBorders>
            <w:shd w:val="clear" w:color="000000" w:fill="FFFFFF"/>
            <w:vAlign w:val="center"/>
            <w:hideMark/>
          </w:tcPr>
          <w:p w14:paraId="20964283" w14:textId="77777777" w:rsidR="002547B3" w:rsidRPr="00D44A7C" w:rsidRDefault="002547B3" w:rsidP="002547B3">
            <w:pPr>
              <w:spacing w:after="0" w:line="240" w:lineRule="auto"/>
              <w:ind w:left="-57" w:right="-57"/>
              <w:rPr>
                <w:rFonts w:ascii="Times New Roman" w:hAnsi="Times New Roman" w:cs="Times New Roman"/>
                <w:color w:val="000000"/>
                <w:sz w:val="20"/>
                <w:szCs w:val="20"/>
              </w:rPr>
            </w:pPr>
            <w:r w:rsidRPr="00D44A7C">
              <w:rPr>
                <w:rFonts w:ascii="Times New Roman" w:hAnsi="Times New Roman" w:cs="Times New Roman"/>
                <w:color w:val="000000"/>
                <w:sz w:val="20"/>
                <w:szCs w:val="20"/>
              </w:rPr>
              <w:t>Показатель "Доля получателей услуг, удовлетворенных доброжелательностью, вежливостью работников образовательной организации при использовании дистанционных форм взаимодействия"</w:t>
            </w:r>
          </w:p>
        </w:tc>
        <w:tc>
          <w:tcPr>
            <w:tcW w:w="1893" w:type="dxa"/>
            <w:tcBorders>
              <w:top w:val="nil"/>
              <w:left w:val="nil"/>
              <w:bottom w:val="single" w:sz="4" w:space="0" w:color="auto"/>
              <w:right w:val="single" w:sz="4" w:space="0" w:color="auto"/>
            </w:tcBorders>
            <w:shd w:val="clear" w:color="000000" w:fill="FFFFFF"/>
            <w:vAlign w:val="center"/>
          </w:tcPr>
          <w:p w14:paraId="3F8250DD" w14:textId="77777777" w:rsidR="002547B3" w:rsidRPr="00D44A7C" w:rsidRDefault="002547B3" w:rsidP="002547B3">
            <w:pPr>
              <w:spacing w:after="0" w:line="240" w:lineRule="auto"/>
              <w:ind w:left="-85" w:right="-85"/>
              <w:jc w:val="center"/>
              <w:rPr>
                <w:rFonts w:ascii="Times New Roman" w:hAnsi="Times New Roman" w:cs="Times New Roman"/>
                <w:color w:val="000000"/>
                <w:sz w:val="20"/>
                <w:szCs w:val="20"/>
              </w:rPr>
            </w:pPr>
            <w:r w:rsidRPr="00D44A7C">
              <w:rPr>
                <w:rFonts w:ascii="Times New Roman" w:hAnsi="Times New Roman" w:cs="Times New Roman"/>
                <w:color w:val="000000"/>
                <w:sz w:val="20"/>
                <w:szCs w:val="20"/>
              </w:rPr>
              <w:t>99</w:t>
            </w:r>
          </w:p>
        </w:tc>
      </w:tr>
      <w:tr w:rsidR="002547B3" w:rsidRPr="00D44A7C" w14:paraId="3333E980" w14:textId="77777777" w:rsidTr="002547B3">
        <w:trPr>
          <w:trHeight w:val="227"/>
        </w:trPr>
        <w:tc>
          <w:tcPr>
            <w:tcW w:w="409" w:type="dxa"/>
            <w:tcBorders>
              <w:top w:val="nil"/>
              <w:left w:val="single" w:sz="4" w:space="0" w:color="auto"/>
              <w:bottom w:val="single" w:sz="4" w:space="0" w:color="auto"/>
              <w:right w:val="single" w:sz="4" w:space="0" w:color="auto"/>
            </w:tcBorders>
            <w:shd w:val="clear" w:color="000000" w:fill="FFFFFF"/>
            <w:vAlign w:val="center"/>
            <w:hideMark/>
          </w:tcPr>
          <w:p w14:paraId="10CD1B9A" w14:textId="77777777" w:rsidR="002547B3" w:rsidRPr="00D44A7C" w:rsidRDefault="002547B3" w:rsidP="002547B3">
            <w:pPr>
              <w:spacing w:after="0" w:line="240" w:lineRule="auto"/>
              <w:ind w:left="-57" w:right="-57"/>
              <w:jc w:val="center"/>
              <w:rPr>
                <w:rFonts w:ascii="Times New Roman" w:hAnsi="Times New Roman" w:cs="Times New Roman"/>
                <w:b/>
                <w:bCs/>
                <w:color w:val="000000"/>
                <w:sz w:val="20"/>
                <w:szCs w:val="20"/>
              </w:rPr>
            </w:pPr>
            <w:r w:rsidRPr="00D44A7C">
              <w:rPr>
                <w:rFonts w:ascii="Times New Roman" w:hAnsi="Times New Roman" w:cs="Times New Roman"/>
                <w:b/>
                <w:bCs/>
                <w:color w:val="000000"/>
                <w:sz w:val="20"/>
                <w:szCs w:val="20"/>
              </w:rPr>
              <w:t>5</w:t>
            </w:r>
          </w:p>
        </w:tc>
        <w:tc>
          <w:tcPr>
            <w:tcW w:w="13058" w:type="dxa"/>
            <w:tcBorders>
              <w:top w:val="single" w:sz="4" w:space="0" w:color="auto"/>
              <w:left w:val="nil"/>
              <w:bottom w:val="single" w:sz="4" w:space="0" w:color="auto"/>
              <w:right w:val="single" w:sz="4" w:space="0" w:color="auto"/>
            </w:tcBorders>
            <w:shd w:val="clear" w:color="000000" w:fill="FFFFFF"/>
            <w:vAlign w:val="center"/>
            <w:hideMark/>
          </w:tcPr>
          <w:p w14:paraId="27A893CD" w14:textId="77777777" w:rsidR="002547B3" w:rsidRPr="00D44A7C" w:rsidRDefault="002547B3" w:rsidP="002547B3">
            <w:pPr>
              <w:spacing w:after="0" w:line="240" w:lineRule="auto"/>
              <w:ind w:left="-57" w:right="-57"/>
              <w:rPr>
                <w:rFonts w:ascii="Times New Roman" w:hAnsi="Times New Roman" w:cs="Times New Roman"/>
                <w:b/>
                <w:bCs/>
                <w:color w:val="000000"/>
                <w:sz w:val="20"/>
                <w:szCs w:val="20"/>
              </w:rPr>
            </w:pPr>
            <w:r w:rsidRPr="00D44A7C">
              <w:rPr>
                <w:rFonts w:ascii="Times New Roman" w:hAnsi="Times New Roman" w:cs="Times New Roman"/>
                <w:b/>
                <w:bCs/>
                <w:color w:val="000000"/>
                <w:sz w:val="20"/>
                <w:szCs w:val="20"/>
              </w:rPr>
              <w:t>Критерий "Удовлетворенность условиями оказания услуг"</w:t>
            </w:r>
          </w:p>
        </w:tc>
        <w:tc>
          <w:tcPr>
            <w:tcW w:w="1893" w:type="dxa"/>
            <w:tcBorders>
              <w:top w:val="nil"/>
              <w:left w:val="nil"/>
              <w:bottom w:val="single" w:sz="4" w:space="0" w:color="auto"/>
              <w:right w:val="single" w:sz="4" w:space="0" w:color="auto"/>
            </w:tcBorders>
            <w:shd w:val="clear" w:color="000000" w:fill="FFFFFF"/>
            <w:vAlign w:val="center"/>
          </w:tcPr>
          <w:p w14:paraId="093AE370" w14:textId="77777777" w:rsidR="002547B3" w:rsidRPr="00D44A7C" w:rsidRDefault="002547B3" w:rsidP="002547B3">
            <w:pPr>
              <w:spacing w:after="0" w:line="240" w:lineRule="auto"/>
              <w:ind w:left="-85" w:right="-85"/>
              <w:jc w:val="center"/>
              <w:rPr>
                <w:rFonts w:ascii="Times New Roman" w:hAnsi="Times New Roman" w:cs="Times New Roman"/>
                <w:b/>
                <w:bCs/>
                <w:color w:val="000000"/>
                <w:sz w:val="20"/>
                <w:szCs w:val="20"/>
              </w:rPr>
            </w:pPr>
            <w:r w:rsidRPr="00D44A7C">
              <w:rPr>
                <w:rFonts w:ascii="Times New Roman" w:hAnsi="Times New Roman" w:cs="Times New Roman"/>
                <w:b/>
                <w:bCs/>
                <w:color w:val="000000"/>
                <w:sz w:val="20"/>
                <w:szCs w:val="20"/>
              </w:rPr>
              <w:t>99,1</w:t>
            </w:r>
          </w:p>
        </w:tc>
      </w:tr>
      <w:tr w:rsidR="002547B3" w:rsidRPr="00D44A7C" w14:paraId="67C73362" w14:textId="77777777" w:rsidTr="002547B3">
        <w:trPr>
          <w:trHeight w:val="227"/>
        </w:trPr>
        <w:tc>
          <w:tcPr>
            <w:tcW w:w="409" w:type="dxa"/>
            <w:tcBorders>
              <w:top w:val="nil"/>
              <w:left w:val="single" w:sz="4" w:space="0" w:color="auto"/>
              <w:bottom w:val="nil"/>
              <w:right w:val="single" w:sz="4" w:space="0" w:color="auto"/>
            </w:tcBorders>
            <w:shd w:val="clear" w:color="000000" w:fill="FFFFFF"/>
            <w:vAlign w:val="center"/>
            <w:hideMark/>
          </w:tcPr>
          <w:p w14:paraId="6991949C" w14:textId="77777777" w:rsidR="002547B3" w:rsidRPr="00D44A7C" w:rsidRDefault="002547B3" w:rsidP="002547B3">
            <w:pPr>
              <w:spacing w:after="0" w:line="240" w:lineRule="auto"/>
              <w:ind w:left="-57" w:right="-57"/>
              <w:jc w:val="center"/>
              <w:rPr>
                <w:rFonts w:ascii="Times New Roman" w:hAnsi="Times New Roman" w:cs="Times New Roman"/>
                <w:color w:val="000000"/>
                <w:sz w:val="20"/>
                <w:szCs w:val="20"/>
              </w:rPr>
            </w:pPr>
            <w:r w:rsidRPr="00D44A7C">
              <w:rPr>
                <w:rFonts w:ascii="Times New Roman" w:hAnsi="Times New Roman" w:cs="Times New Roman"/>
                <w:color w:val="000000"/>
                <w:sz w:val="20"/>
                <w:szCs w:val="20"/>
              </w:rPr>
              <w:t>5.1</w:t>
            </w:r>
          </w:p>
        </w:tc>
        <w:tc>
          <w:tcPr>
            <w:tcW w:w="13058" w:type="dxa"/>
            <w:tcBorders>
              <w:top w:val="single" w:sz="4" w:space="0" w:color="auto"/>
              <w:left w:val="nil"/>
              <w:bottom w:val="single" w:sz="4" w:space="0" w:color="auto"/>
              <w:right w:val="single" w:sz="4" w:space="0" w:color="000000"/>
            </w:tcBorders>
            <w:shd w:val="clear" w:color="000000" w:fill="FFFFFF"/>
            <w:vAlign w:val="center"/>
            <w:hideMark/>
          </w:tcPr>
          <w:p w14:paraId="10FF1EF5" w14:textId="77777777" w:rsidR="002547B3" w:rsidRPr="00D44A7C" w:rsidRDefault="002547B3" w:rsidP="002547B3">
            <w:pPr>
              <w:spacing w:after="0" w:line="240" w:lineRule="auto"/>
              <w:ind w:left="-57" w:right="-57"/>
              <w:rPr>
                <w:rFonts w:ascii="Times New Roman" w:hAnsi="Times New Roman" w:cs="Times New Roman"/>
                <w:color w:val="000000"/>
                <w:sz w:val="20"/>
                <w:szCs w:val="20"/>
              </w:rPr>
            </w:pPr>
            <w:r w:rsidRPr="00D44A7C">
              <w:rPr>
                <w:rFonts w:ascii="Times New Roman" w:hAnsi="Times New Roman" w:cs="Times New Roman"/>
                <w:color w:val="000000"/>
                <w:sz w:val="20"/>
                <w:szCs w:val="20"/>
              </w:rPr>
              <w:t>Показатель "Доля получателей услуг, которые готовы рекомендовать образовательную организацию родственникам и знакомым"</w:t>
            </w:r>
          </w:p>
        </w:tc>
        <w:tc>
          <w:tcPr>
            <w:tcW w:w="1893" w:type="dxa"/>
            <w:tcBorders>
              <w:top w:val="nil"/>
              <w:left w:val="nil"/>
              <w:bottom w:val="nil"/>
              <w:right w:val="single" w:sz="4" w:space="0" w:color="auto"/>
            </w:tcBorders>
            <w:shd w:val="clear" w:color="000000" w:fill="FFFFFF"/>
            <w:vAlign w:val="center"/>
          </w:tcPr>
          <w:p w14:paraId="26536144" w14:textId="77777777" w:rsidR="002547B3" w:rsidRPr="00D44A7C" w:rsidRDefault="002547B3" w:rsidP="002547B3">
            <w:pPr>
              <w:spacing w:after="0" w:line="240" w:lineRule="auto"/>
              <w:ind w:left="-85" w:right="-85"/>
              <w:jc w:val="center"/>
              <w:rPr>
                <w:rFonts w:ascii="Times New Roman" w:hAnsi="Times New Roman" w:cs="Times New Roman"/>
                <w:color w:val="000000"/>
                <w:sz w:val="20"/>
                <w:szCs w:val="20"/>
              </w:rPr>
            </w:pPr>
            <w:r w:rsidRPr="00D44A7C">
              <w:rPr>
                <w:rFonts w:ascii="Times New Roman" w:hAnsi="Times New Roman" w:cs="Times New Roman"/>
                <w:color w:val="000000"/>
                <w:sz w:val="20"/>
                <w:szCs w:val="20"/>
              </w:rPr>
              <w:t>99</w:t>
            </w:r>
          </w:p>
        </w:tc>
      </w:tr>
      <w:tr w:rsidR="002547B3" w:rsidRPr="00D44A7C" w14:paraId="4FAC55EB" w14:textId="77777777" w:rsidTr="002547B3">
        <w:trPr>
          <w:trHeight w:val="227"/>
        </w:trPr>
        <w:tc>
          <w:tcPr>
            <w:tcW w:w="409" w:type="dxa"/>
            <w:tcBorders>
              <w:top w:val="single" w:sz="4" w:space="0" w:color="auto"/>
              <w:left w:val="single" w:sz="4" w:space="0" w:color="auto"/>
              <w:bottom w:val="nil"/>
              <w:right w:val="single" w:sz="4" w:space="0" w:color="auto"/>
            </w:tcBorders>
            <w:shd w:val="clear" w:color="000000" w:fill="FFFFFF"/>
            <w:vAlign w:val="center"/>
            <w:hideMark/>
          </w:tcPr>
          <w:p w14:paraId="600B33F4" w14:textId="77777777" w:rsidR="002547B3" w:rsidRPr="00D44A7C" w:rsidRDefault="002547B3" w:rsidP="002547B3">
            <w:pPr>
              <w:spacing w:after="0" w:line="240" w:lineRule="auto"/>
              <w:ind w:left="-57" w:right="-57"/>
              <w:jc w:val="center"/>
              <w:rPr>
                <w:rFonts w:ascii="Times New Roman" w:hAnsi="Times New Roman" w:cs="Times New Roman"/>
                <w:color w:val="000000"/>
                <w:sz w:val="20"/>
                <w:szCs w:val="20"/>
              </w:rPr>
            </w:pPr>
            <w:r w:rsidRPr="00D44A7C">
              <w:rPr>
                <w:rFonts w:ascii="Times New Roman" w:hAnsi="Times New Roman" w:cs="Times New Roman"/>
                <w:color w:val="000000"/>
                <w:sz w:val="20"/>
                <w:szCs w:val="20"/>
              </w:rPr>
              <w:t>5.2</w:t>
            </w:r>
          </w:p>
        </w:tc>
        <w:tc>
          <w:tcPr>
            <w:tcW w:w="13058" w:type="dxa"/>
            <w:tcBorders>
              <w:top w:val="single" w:sz="4" w:space="0" w:color="auto"/>
              <w:left w:val="nil"/>
              <w:bottom w:val="single" w:sz="4" w:space="0" w:color="auto"/>
              <w:right w:val="single" w:sz="4" w:space="0" w:color="000000"/>
            </w:tcBorders>
            <w:shd w:val="clear" w:color="000000" w:fill="FFFFFF"/>
            <w:vAlign w:val="center"/>
            <w:hideMark/>
          </w:tcPr>
          <w:p w14:paraId="28D5136D" w14:textId="77777777" w:rsidR="002547B3" w:rsidRPr="00D44A7C" w:rsidRDefault="002547B3" w:rsidP="002547B3">
            <w:pPr>
              <w:spacing w:after="0" w:line="240" w:lineRule="auto"/>
              <w:ind w:left="-57" w:right="-57"/>
              <w:rPr>
                <w:rFonts w:ascii="Times New Roman" w:hAnsi="Times New Roman" w:cs="Times New Roman"/>
                <w:color w:val="000000"/>
                <w:sz w:val="20"/>
                <w:szCs w:val="20"/>
              </w:rPr>
            </w:pPr>
            <w:r w:rsidRPr="00D44A7C">
              <w:rPr>
                <w:rFonts w:ascii="Times New Roman" w:hAnsi="Times New Roman" w:cs="Times New Roman"/>
                <w:color w:val="000000"/>
                <w:sz w:val="20"/>
                <w:szCs w:val="20"/>
              </w:rPr>
              <w:t>Показатель "Доля получателей услуг, удовлетворенных удобством графика работы образовательной организации"</w:t>
            </w:r>
          </w:p>
        </w:tc>
        <w:tc>
          <w:tcPr>
            <w:tcW w:w="1893" w:type="dxa"/>
            <w:tcBorders>
              <w:top w:val="single" w:sz="4" w:space="0" w:color="auto"/>
              <w:left w:val="nil"/>
              <w:bottom w:val="nil"/>
              <w:right w:val="single" w:sz="4" w:space="0" w:color="auto"/>
            </w:tcBorders>
            <w:shd w:val="clear" w:color="000000" w:fill="FFFFFF"/>
            <w:vAlign w:val="center"/>
          </w:tcPr>
          <w:p w14:paraId="1156F2C6" w14:textId="77777777" w:rsidR="002547B3" w:rsidRPr="00D44A7C" w:rsidRDefault="002547B3" w:rsidP="002547B3">
            <w:pPr>
              <w:spacing w:after="0" w:line="240" w:lineRule="auto"/>
              <w:ind w:left="-85" w:right="-85"/>
              <w:jc w:val="center"/>
              <w:rPr>
                <w:rFonts w:ascii="Times New Roman" w:hAnsi="Times New Roman" w:cs="Times New Roman"/>
                <w:color w:val="000000"/>
                <w:sz w:val="20"/>
                <w:szCs w:val="20"/>
              </w:rPr>
            </w:pPr>
            <w:r w:rsidRPr="00D44A7C">
              <w:rPr>
                <w:rFonts w:ascii="Times New Roman" w:hAnsi="Times New Roman" w:cs="Times New Roman"/>
                <w:color w:val="000000"/>
                <w:sz w:val="20"/>
                <w:szCs w:val="20"/>
              </w:rPr>
              <w:t>97</w:t>
            </w:r>
          </w:p>
        </w:tc>
      </w:tr>
      <w:tr w:rsidR="002547B3" w:rsidRPr="00D44A7C" w14:paraId="71719339" w14:textId="77777777" w:rsidTr="002547B3">
        <w:trPr>
          <w:trHeight w:val="227"/>
        </w:trPr>
        <w:tc>
          <w:tcPr>
            <w:tcW w:w="409" w:type="dxa"/>
            <w:tcBorders>
              <w:top w:val="single" w:sz="4" w:space="0" w:color="auto"/>
              <w:left w:val="single" w:sz="4" w:space="0" w:color="auto"/>
              <w:bottom w:val="nil"/>
              <w:right w:val="single" w:sz="4" w:space="0" w:color="auto"/>
            </w:tcBorders>
            <w:shd w:val="clear" w:color="000000" w:fill="FFFFFF"/>
            <w:vAlign w:val="center"/>
            <w:hideMark/>
          </w:tcPr>
          <w:p w14:paraId="2168F6DC" w14:textId="77777777" w:rsidR="002547B3" w:rsidRPr="00D44A7C" w:rsidRDefault="002547B3" w:rsidP="002547B3">
            <w:pPr>
              <w:spacing w:after="0" w:line="240" w:lineRule="auto"/>
              <w:ind w:left="-57" w:right="-57"/>
              <w:jc w:val="center"/>
              <w:rPr>
                <w:rFonts w:ascii="Times New Roman" w:hAnsi="Times New Roman" w:cs="Times New Roman"/>
                <w:color w:val="000000"/>
                <w:sz w:val="20"/>
                <w:szCs w:val="20"/>
              </w:rPr>
            </w:pPr>
            <w:r w:rsidRPr="00D44A7C">
              <w:rPr>
                <w:rFonts w:ascii="Times New Roman" w:hAnsi="Times New Roman" w:cs="Times New Roman"/>
                <w:color w:val="000000"/>
                <w:sz w:val="20"/>
                <w:szCs w:val="20"/>
              </w:rPr>
              <w:t>5.3</w:t>
            </w:r>
          </w:p>
        </w:tc>
        <w:tc>
          <w:tcPr>
            <w:tcW w:w="13058" w:type="dxa"/>
            <w:tcBorders>
              <w:top w:val="single" w:sz="4" w:space="0" w:color="auto"/>
              <w:left w:val="nil"/>
              <w:bottom w:val="single" w:sz="4" w:space="0" w:color="auto"/>
              <w:right w:val="single" w:sz="4" w:space="0" w:color="000000"/>
            </w:tcBorders>
            <w:shd w:val="clear" w:color="000000" w:fill="FFFFFF"/>
            <w:vAlign w:val="center"/>
            <w:hideMark/>
          </w:tcPr>
          <w:p w14:paraId="52D30B45" w14:textId="77777777" w:rsidR="002547B3" w:rsidRPr="00D44A7C" w:rsidRDefault="002547B3" w:rsidP="002547B3">
            <w:pPr>
              <w:spacing w:after="0" w:line="240" w:lineRule="auto"/>
              <w:ind w:left="-57" w:right="-57"/>
              <w:rPr>
                <w:rFonts w:ascii="Times New Roman" w:hAnsi="Times New Roman" w:cs="Times New Roman"/>
                <w:color w:val="000000"/>
                <w:sz w:val="20"/>
                <w:szCs w:val="20"/>
              </w:rPr>
            </w:pPr>
            <w:r w:rsidRPr="00D44A7C">
              <w:rPr>
                <w:rFonts w:ascii="Times New Roman" w:hAnsi="Times New Roman" w:cs="Times New Roman"/>
                <w:color w:val="000000"/>
                <w:sz w:val="20"/>
                <w:szCs w:val="20"/>
              </w:rPr>
              <w:t>Показатель "Доля получателей услуг, удовлетворенных в целом условиями оказания услуг в образовательной организации"</w:t>
            </w:r>
          </w:p>
        </w:tc>
        <w:tc>
          <w:tcPr>
            <w:tcW w:w="1893" w:type="dxa"/>
            <w:tcBorders>
              <w:top w:val="single" w:sz="4" w:space="0" w:color="auto"/>
              <w:left w:val="nil"/>
              <w:bottom w:val="nil"/>
              <w:right w:val="single" w:sz="4" w:space="0" w:color="auto"/>
            </w:tcBorders>
            <w:shd w:val="clear" w:color="000000" w:fill="FFFFFF"/>
            <w:vAlign w:val="center"/>
          </w:tcPr>
          <w:p w14:paraId="05643C7F" w14:textId="77777777" w:rsidR="002547B3" w:rsidRPr="00D44A7C" w:rsidRDefault="002547B3" w:rsidP="002547B3">
            <w:pPr>
              <w:spacing w:after="0" w:line="240" w:lineRule="auto"/>
              <w:ind w:left="-85" w:right="-85"/>
              <w:jc w:val="center"/>
              <w:rPr>
                <w:rFonts w:ascii="Times New Roman" w:hAnsi="Times New Roman" w:cs="Times New Roman"/>
                <w:color w:val="000000"/>
                <w:sz w:val="20"/>
                <w:szCs w:val="20"/>
              </w:rPr>
            </w:pPr>
            <w:r w:rsidRPr="00D44A7C">
              <w:rPr>
                <w:rFonts w:ascii="Times New Roman" w:hAnsi="Times New Roman" w:cs="Times New Roman"/>
                <w:color w:val="000000"/>
                <w:sz w:val="20"/>
                <w:szCs w:val="20"/>
              </w:rPr>
              <w:t>100</w:t>
            </w:r>
          </w:p>
        </w:tc>
      </w:tr>
      <w:tr w:rsidR="002547B3" w:rsidRPr="00D44A7C" w14:paraId="60F5F8F7" w14:textId="77777777" w:rsidTr="002547B3">
        <w:trPr>
          <w:trHeight w:val="227"/>
        </w:trPr>
        <w:tc>
          <w:tcPr>
            <w:tcW w:w="13467" w:type="dxa"/>
            <w:gridSpan w:val="2"/>
            <w:tcBorders>
              <w:top w:val="single" w:sz="4" w:space="0" w:color="auto"/>
              <w:left w:val="single" w:sz="4" w:space="0" w:color="auto"/>
              <w:bottom w:val="single" w:sz="8" w:space="0" w:color="auto"/>
              <w:right w:val="single" w:sz="4" w:space="0" w:color="auto"/>
            </w:tcBorders>
            <w:shd w:val="clear" w:color="000000" w:fill="FFFFFF"/>
            <w:vAlign w:val="center"/>
            <w:hideMark/>
          </w:tcPr>
          <w:p w14:paraId="2D29EFAA" w14:textId="77777777" w:rsidR="002547B3" w:rsidRPr="00D44A7C" w:rsidRDefault="002547B3" w:rsidP="002547B3">
            <w:pPr>
              <w:spacing w:after="0" w:line="240" w:lineRule="auto"/>
              <w:jc w:val="center"/>
              <w:rPr>
                <w:rFonts w:ascii="Times New Roman" w:hAnsi="Times New Roman" w:cs="Times New Roman"/>
                <w:b/>
                <w:bCs/>
                <w:color w:val="000000"/>
                <w:sz w:val="20"/>
                <w:szCs w:val="20"/>
              </w:rPr>
            </w:pPr>
            <w:r w:rsidRPr="00D44A7C">
              <w:rPr>
                <w:rFonts w:ascii="Times New Roman" w:hAnsi="Times New Roman" w:cs="Times New Roman"/>
                <w:b/>
                <w:bCs/>
                <w:color w:val="000000"/>
                <w:sz w:val="20"/>
                <w:szCs w:val="20"/>
              </w:rPr>
              <w:t>ИТОГОВЫЙ ПОКАЗАТЕЛЬ (РЕЙТИНГ)</w:t>
            </w:r>
          </w:p>
        </w:tc>
        <w:tc>
          <w:tcPr>
            <w:tcW w:w="1893" w:type="dxa"/>
            <w:tcBorders>
              <w:top w:val="single" w:sz="4" w:space="0" w:color="auto"/>
              <w:left w:val="nil"/>
              <w:bottom w:val="single" w:sz="8" w:space="0" w:color="auto"/>
              <w:right w:val="single" w:sz="4" w:space="0" w:color="auto"/>
            </w:tcBorders>
            <w:shd w:val="clear" w:color="000000" w:fill="FFFFFF"/>
            <w:vAlign w:val="center"/>
          </w:tcPr>
          <w:p w14:paraId="3CDC0D46" w14:textId="77777777" w:rsidR="002547B3" w:rsidRPr="00D44A7C" w:rsidRDefault="002547B3" w:rsidP="002547B3">
            <w:pPr>
              <w:spacing w:after="0" w:line="240" w:lineRule="auto"/>
              <w:ind w:left="-85" w:right="-85"/>
              <w:jc w:val="center"/>
              <w:rPr>
                <w:rFonts w:ascii="Times New Roman" w:hAnsi="Times New Roman" w:cs="Times New Roman"/>
                <w:b/>
                <w:bCs/>
                <w:color w:val="000000"/>
                <w:sz w:val="20"/>
                <w:szCs w:val="20"/>
              </w:rPr>
            </w:pPr>
            <w:r w:rsidRPr="00D44A7C">
              <w:rPr>
                <w:rFonts w:ascii="Times New Roman" w:hAnsi="Times New Roman" w:cs="Times New Roman"/>
                <w:b/>
                <w:bCs/>
                <w:color w:val="000000"/>
                <w:sz w:val="20"/>
                <w:szCs w:val="20"/>
              </w:rPr>
              <w:t>92,62 (32)</w:t>
            </w:r>
          </w:p>
        </w:tc>
      </w:tr>
    </w:tbl>
    <w:p w14:paraId="575D00F5" w14:textId="77777777" w:rsidR="002547B3" w:rsidRPr="00D44A7C" w:rsidRDefault="002547B3" w:rsidP="002547B3">
      <w:pPr>
        <w:spacing w:after="0"/>
        <w:rPr>
          <w:sz w:val="2"/>
          <w:szCs w:val="2"/>
        </w:rPr>
      </w:pPr>
      <w:r w:rsidRPr="00D44A7C">
        <w:rPr>
          <w:sz w:val="2"/>
          <w:szCs w:val="2"/>
        </w:rPr>
        <w:br w:type="page"/>
      </w:r>
    </w:p>
    <w:tbl>
      <w:tblPr>
        <w:tblW w:w="15360" w:type="dxa"/>
        <w:tblLook w:val="04A0" w:firstRow="1" w:lastRow="0" w:firstColumn="1" w:lastColumn="0" w:noHBand="0" w:noVBand="1"/>
      </w:tblPr>
      <w:tblGrid>
        <w:gridCol w:w="15360"/>
      </w:tblGrid>
      <w:tr w:rsidR="002547B3" w:rsidRPr="00D44A7C" w14:paraId="1ADB05E4" w14:textId="77777777" w:rsidTr="002547B3">
        <w:trPr>
          <w:trHeight w:val="227"/>
        </w:trPr>
        <w:tc>
          <w:tcPr>
            <w:tcW w:w="15360" w:type="dxa"/>
            <w:tcBorders>
              <w:top w:val="nil"/>
              <w:left w:val="nil"/>
              <w:bottom w:val="nil"/>
              <w:right w:val="nil"/>
            </w:tcBorders>
            <w:shd w:val="clear" w:color="auto" w:fill="auto"/>
            <w:vAlign w:val="bottom"/>
            <w:hideMark/>
          </w:tcPr>
          <w:p w14:paraId="25FAA00E" w14:textId="77777777" w:rsidR="002547B3" w:rsidRPr="00D44A7C" w:rsidRDefault="002547B3" w:rsidP="002547B3">
            <w:pPr>
              <w:spacing w:after="0" w:line="240" w:lineRule="auto"/>
              <w:jc w:val="center"/>
              <w:rPr>
                <w:rFonts w:ascii="Times New Roman" w:hAnsi="Times New Roman" w:cs="Times New Roman"/>
                <w:b/>
                <w:bCs/>
                <w:color w:val="000000"/>
                <w:sz w:val="26"/>
                <w:szCs w:val="26"/>
              </w:rPr>
            </w:pPr>
            <w:r w:rsidRPr="00D44A7C">
              <w:rPr>
                <w:rFonts w:ascii="Times New Roman" w:hAnsi="Times New Roman" w:cs="Times New Roman"/>
                <w:b/>
                <w:bCs/>
                <w:color w:val="000000"/>
                <w:sz w:val="26"/>
                <w:szCs w:val="26"/>
              </w:rPr>
              <w:lastRenderedPageBreak/>
              <w:t>ВЫЯВЛЕННЫЕ НЕДОСТАТКИ В ДЕЯТЕЛЬНОСТИ ОРГАНИЗАЦИИ И ПРЕДЛОЖЕНИЯ ПО ИХ УСТРАНЕНИЮ</w:t>
            </w:r>
          </w:p>
        </w:tc>
      </w:tr>
      <w:tr w:rsidR="002547B3" w:rsidRPr="00D44A7C" w14:paraId="74C668FA" w14:textId="77777777" w:rsidTr="002547B3">
        <w:trPr>
          <w:trHeight w:val="227"/>
        </w:trPr>
        <w:tc>
          <w:tcPr>
            <w:tcW w:w="15360" w:type="dxa"/>
            <w:tcBorders>
              <w:top w:val="nil"/>
              <w:left w:val="nil"/>
              <w:bottom w:val="nil"/>
              <w:right w:val="nil"/>
            </w:tcBorders>
            <w:shd w:val="clear" w:color="auto" w:fill="auto"/>
            <w:vAlign w:val="bottom"/>
          </w:tcPr>
          <w:p w14:paraId="5F7DB645" w14:textId="77777777" w:rsidR="002547B3" w:rsidRPr="00D44A7C" w:rsidRDefault="002547B3" w:rsidP="002547B3">
            <w:pPr>
              <w:spacing w:before="60" w:after="0" w:line="240" w:lineRule="auto"/>
              <w:jc w:val="center"/>
              <w:rPr>
                <w:rFonts w:ascii="Times New Roman" w:hAnsi="Times New Roman" w:cs="Times New Roman"/>
                <w:b/>
                <w:color w:val="000000"/>
              </w:rPr>
            </w:pPr>
            <w:r w:rsidRPr="00D44A7C">
              <w:rPr>
                <w:rFonts w:ascii="Times New Roman" w:hAnsi="Times New Roman" w:cs="Times New Roman"/>
                <w:b/>
                <w:color w:val="000000"/>
              </w:rPr>
              <w:t>По результатам оценки критерия "Открытость и доступность информации об организации":</w:t>
            </w:r>
          </w:p>
        </w:tc>
      </w:tr>
      <w:tr w:rsidR="002547B3" w:rsidRPr="00D44A7C" w14:paraId="3C99BB22" w14:textId="77777777" w:rsidTr="002547B3">
        <w:trPr>
          <w:trHeight w:val="227"/>
        </w:trPr>
        <w:tc>
          <w:tcPr>
            <w:tcW w:w="15360" w:type="dxa"/>
            <w:tcBorders>
              <w:top w:val="nil"/>
              <w:left w:val="nil"/>
              <w:bottom w:val="nil"/>
              <w:right w:val="nil"/>
            </w:tcBorders>
            <w:shd w:val="clear" w:color="auto" w:fill="auto"/>
            <w:vAlign w:val="bottom"/>
          </w:tcPr>
          <w:p w14:paraId="7AB63EF2" w14:textId="77777777" w:rsidR="002547B3" w:rsidRPr="00D44A7C" w:rsidRDefault="002547B3" w:rsidP="002547B3">
            <w:pPr>
              <w:spacing w:before="40" w:after="0" w:line="240" w:lineRule="auto"/>
              <w:rPr>
                <w:rFonts w:ascii="Times New Roman" w:hAnsi="Times New Roman" w:cs="Times New Roman"/>
                <w:color w:val="000000"/>
              </w:rPr>
            </w:pPr>
            <w:proofErr w:type="gramStart"/>
            <w:r w:rsidRPr="00D44A7C">
              <w:rPr>
                <w:rFonts w:ascii="Times New Roman" w:hAnsi="Times New Roman" w:cs="Times New Roman"/>
                <w:color w:val="000000"/>
              </w:rPr>
              <w:t>В ходе сбора, обобщения и анализа информации выявлено несоответствие информации о деятельности образовательной организации, размещенной на официальном сайте образовательной организации в сети "Интернет", ее содержанию и порядку (форме) ее предоставления, установленному постановлением Правительства РФ от 20 октября 2021 г. № 1802, и требованиям к структуре официального сайта образовательной организации в информационно-телекоммуникационной сети "Интернет" и формату представления на нем информации, утвержденным приказом</w:t>
            </w:r>
            <w:proofErr w:type="gramEnd"/>
            <w:r w:rsidRPr="00D44A7C">
              <w:rPr>
                <w:rFonts w:ascii="Times New Roman" w:hAnsi="Times New Roman" w:cs="Times New Roman"/>
                <w:color w:val="000000"/>
              </w:rPr>
              <w:t xml:space="preserve"> Федеральной службы по надзору в сфере образования и науки РФ от 14 августа 2020 № 831. Для устранения выявленных недостатков необходимо разместить на официальном сайте организации в сети "Интернет" и привести в соответствие информацию о деятельности организации, в частности:</w:t>
            </w:r>
          </w:p>
        </w:tc>
      </w:tr>
      <w:tr w:rsidR="002547B3" w:rsidRPr="00D44A7C" w14:paraId="302E8A2B" w14:textId="77777777" w:rsidTr="002547B3">
        <w:trPr>
          <w:trHeight w:val="227"/>
        </w:trPr>
        <w:tc>
          <w:tcPr>
            <w:tcW w:w="15360" w:type="dxa"/>
            <w:tcBorders>
              <w:top w:val="nil"/>
              <w:left w:val="nil"/>
              <w:bottom w:val="nil"/>
              <w:right w:val="nil"/>
            </w:tcBorders>
            <w:shd w:val="clear" w:color="auto" w:fill="auto"/>
            <w:vAlign w:val="bottom"/>
          </w:tcPr>
          <w:p w14:paraId="70ACCC82" w14:textId="77777777" w:rsidR="002547B3" w:rsidRPr="00D44A7C" w:rsidRDefault="002547B3" w:rsidP="002547B3">
            <w:pPr>
              <w:spacing w:after="0" w:line="240" w:lineRule="auto"/>
              <w:rPr>
                <w:rFonts w:ascii="Times New Roman" w:hAnsi="Times New Roman" w:cs="Times New Roman"/>
                <w:color w:val="000000"/>
              </w:rPr>
            </w:pPr>
            <w:r w:rsidRPr="00D44A7C">
              <w:rPr>
                <w:rFonts w:ascii="Times New Roman" w:hAnsi="Times New Roman" w:cs="Times New Roman"/>
                <w:color w:val="000000"/>
              </w:rPr>
              <w:t>- о численности обучающихся за счет бюджетных ассигнований федерального бюджета, бюджетов субъектов Российской Федерации, местных бюджетов и по договорам об образовании, заключаемых при приеме на обучение за счет средств физических и (или) юридических лиц (в том числе с выделением численности обучающихся, являющихся иностранными гражданами)</w:t>
            </w:r>
          </w:p>
        </w:tc>
      </w:tr>
      <w:tr w:rsidR="002547B3" w:rsidRPr="00D44A7C" w14:paraId="729E3155" w14:textId="77777777" w:rsidTr="002547B3">
        <w:trPr>
          <w:trHeight w:val="227"/>
        </w:trPr>
        <w:tc>
          <w:tcPr>
            <w:tcW w:w="15360" w:type="dxa"/>
            <w:tcBorders>
              <w:top w:val="nil"/>
              <w:left w:val="nil"/>
              <w:bottom w:val="nil"/>
              <w:right w:val="nil"/>
            </w:tcBorders>
            <w:shd w:val="clear" w:color="auto" w:fill="auto"/>
            <w:vAlign w:val="bottom"/>
          </w:tcPr>
          <w:p w14:paraId="04775FAD" w14:textId="77777777" w:rsidR="002547B3" w:rsidRPr="00D44A7C" w:rsidRDefault="002547B3" w:rsidP="002547B3">
            <w:pPr>
              <w:spacing w:after="0" w:line="240" w:lineRule="auto"/>
              <w:rPr>
                <w:rFonts w:ascii="Times New Roman" w:hAnsi="Times New Roman" w:cs="Times New Roman"/>
                <w:color w:val="000000"/>
              </w:rPr>
            </w:pPr>
            <w:r w:rsidRPr="00D44A7C">
              <w:rPr>
                <w:rFonts w:ascii="Times New Roman" w:hAnsi="Times New Roman" w:cs="Times New Roman"/>
                <w:color w:val="000000"/>
              </w:rPr>
              <w:t>- о доступе к информационным системам и информационно-телекоммуникационным сетям, в том числе приспособленным для использования инвалидами и лицами с ограниченными возможностями здоровья</w:t>
            </w:r>
          </w:p>
        </w:tc>
      </w:tr>
      <w:tr w:rsidR="002547B3" w:rsidRPr="00D44A7C" w14:paraId="1B6EE9AC" w14:textId="77777777" w:rsidTr="002547B3">
        <w:trPr>
          <w:trHeight w:val="227"/>
        </w:trPr>
        <w:tc>
          <w:tcPr>
            <w:tcW w:w="15360" w:type="dxa"/>
            <w:tcBorders>
              <w:top w:val="nil"/>
              <w:left w:val="nil"/>
              <w:bottom w:val="nil"/>
              <w:right w:val="nil"/>
            </w:tcBorders>
            <w:shd w:val="clear" w:color="auto" w:fill="auto"/>
            <w:vAlign w:val="bottom"/>
          </w:tcPr>
          <w:p w14:paraId="39D780A4" w14:textId="77777777" w:rsidR="002547B3" w:rsidRPr="00D44A7C" w:rsidRDefault="002547B3" w:rsidP="002547B3">
            <w:pPr>
              <w:spacing w:after="0" w:line="240" w:lineRule="auto"/>
              <w:rPr>
                <w:rFonts w:ascii="Times New Roman" w:hAnsi="Times New Roman" w:cs="Times New Roman"/>
                <w:color w:val="000000"/>
              </w:rPr>
            </w:pPr>
            <w:r w:rsidRPr="00D44A7C">
              <w:rPr>
                <w:rFonts w:ascii="Times New Roman" w:hAnsi="Times New Roman" w:cs="Times New Roman"/>
                <w:color w:val="000000"/>
              </w:rPr>
              <w:t>- об электронных образовательных ресурсах, к которым обеспечивается доступ обучающихся, в том числе приспособленных для использования инвалидами и лицами с ограниченными возможностями здоровья</w:t>
            </w:r>
          </w:p>
        </w:tc>
      </w:tr>
      <w:tr w:rsidR="002547B3" w:rsidRPr="00D44A7C" w14:paraId="75494659" w14:textId="77777777" w:rsidTr="002547B3">
        <w:trPr>
          <w:trHeight w:val="227"/>
        </w:trPr>
        <w:tc>
          <w:tcPr>
            <w:tcW w:w="15360" w:type="dxa"/>
            <w:tcBorders>
              <w:top w:val="nil"/>
              <w:left w:val="nil"/>
              <w:bottom w:val="nil"/>
              <w:right w:val="nil"/>
            </w:tcBorders>
            <w:shd w:val="clear" w:color="auto" w:fill="auto"/>
            <w:vAlign w:val="bottom"/>
          </w:tcPr>
          <w:p w14:paraId="09073A03" w14:textId="77777777" w:rsidR="002547B3" w:rsidRPr="00D44A7C" w:rsidRDefault="002547B3" w:rsidP="002547B3">
            <w:pPr>
              <w:spacing w:after="0" w:line="240" w:lineRule="auto"/>
              <w:rPr>
                <w:rFonts w:ascii="Times New Roman" w:hAnsi="Times New Roman" w:cs="Times New Roman"/>
                <w:color w:val="000000"/>
              </w:rPr>
            </w:pPr>
            <w:r w:rsidRPr="00D44A7C">
              <w:rPr>
                <w:rFonts w:ascii="Times New Roman" w:hAnsi="Times New Roman" w:cs="Times New Roman"/>
                <w:color w:val="000000"/>
              </w:rPr>
              <w:t>- о заключенных и планируемых к заключению договорах с иностранными и (или) международными организациями по вопросам образования</w:t>
            </w:r>
          </w:p>
        </w:tc>
      </w:tr>
      <w:tr w:rsidR="002547B3" w:rsidRPr="00D44A7C" w14:paraId="46E01FC1" w14:textId="77777777" w:rsidTr="002547B3">
        <w:trPr>
          <w:trHeight w:val="227"/>
        </w:trPr>
        <w:tc>
          <w:tcPr>
            <w:tcW w:w="15360" w:type="dxa"/>
            <w:tcBorders>
              <w:top w:val="nil"/>
              <w:left w:val="nil"/>
              <w:bottom w:val="nil"/>
              <w:right w:val="nil"/>
            </w:tcBorders>
            <w:shd w:val="clear" w:color="auto" w:fill="auto"/>
            <w:vAlign w:val="bottom"/>
          </w:tcPr>
          <w:p w14:paraId="171CCC8E" w14:textId="77777777" w:rsidR="002547B3" w:rsidRPr="00D44A7C" w:rsidRDefault="002547B3" w:rsidP="002547B3">
            <w:pPr>
              <w:spacing w:after="0" w:line="240" w:lineRule="auto"/>
              <w:rPr>
                <w:rFonts w:ascii="Times New Roman" w:hAnsi="Times New Roman" w:cs="Times New Roman"/>
                <w:color w:val="000000"/>
              </w:rPr>
            </w:pPr>
            <w:r w:rsidRPr="00D44A7C">
              <w:rPr>
                <w:rFonts w:ascii="Times New Roman" w:hAnsi="Times New Roman" w:cs="Times New Roman"/>
                <w:color w:val="000000"/>
              </w:rPr>
              <w:t>- о международной аккредитации образовательных программ (при наличии)</w:t>
            </w:r>
          </w:p>
        </w:tc>
      </w:tr>
      <w:tr w:rsidR="002547B3" w:rsidRPr="00D44A7C" w14:paraId="69A573C0" w14:textId="77777777" w:rsidTr="002547B3">
        <w:trPr>
          <w:trHeight w:val="227"/>
        </w:trPr>
        <w:tc>
          <w:tcPr>
            <w:tcW w:w="15360" w:type="dxa"/>
            <w:tcBorders>
              <w:top w:val="nil"/>
              <w:left w:val="nil"/>
              <w:bottom w:val="nil"/>
              <w:right w:val="nil"/>
            </w:tcBorders>
            <w:shd w:val="clear" w:color="auto" w:fill="auto"/>
            <w:vAlign w:val="bottom"/>
          </w:tcPr>
          <w:p w14:paraId="1F2F037C" w14:textId="77777777" w:rsidR="002547B3" w:rsidRPr="00D44A7C" w:rsidRDefault="002547B3" w:rsidP="002547B3">
            <w:pPr>
              <w:spacing w:after="0" w:line="240" w:lineRule="auto"/>
              <w:rPr>
                <w:rFonts w:ascii="Times New Roman" w:hAnsi="Times New Roman" w:cs="Times New Roman"/>
                <w:color w:val="000000"/>
              </w:rPr>
            </w:pPr>
            <w:r w:rsidRPr="00D44A7C">
              <w:rPr>
                <w:rFonts w:ascii="Times New Roman" w:hAnsi="Times New Roman" w:cs="Times New Roman"/>
                <w:color w:val="000000"/>
              </w:rPr>
              <w:t>- режим занятий обучающихся</w:t>
            </w:r>
          </w:p>
        </w:tc>
      </w:tr>
      <w:tr w:rsidR="002547B3" w:rsidRPr="00D44A7C" w14:paraId="11702991" w14:textId="77777777" w:rsidTr="002547B3">
        <w:trPr>
          <w:trHeight w:val="227"/>
        </w:trPr>
        <w:tc>
          <w:tcPr>
            <w:tcW w:w="15360" w:type="dxa"/>
            <w:tcBorders>
              <w:top w:val="nil"/>
              <w:left w:val="nil"/>
              <w:bottom w:val="nil"/>
              <w:right w:val="nil"/>
            </w:tcBorders>
            <w:shd w:val="clear" w:color="auto" w:fill="auto"/>
            <w:vAlign w:val="bottom"/>
          </w:tcPr>
          <w:p w14:paraId="0B568670" w14:textId="77777777" w:rsidR="002547B3" w:rsidRPr="00D44A7C" w:rsidRDefault="002547B3" w:rsidP="002547B3">
            <w:pPr>
              <w:spacing w:after="0" w:line="240" w:lineRule="auto"/>
              <w:rPr>
                <w:rFonts w:ascii="Times New Roman" w:hAnsi="Times New Roman" w:cs="Times New Roman"/>
                <w:color w:val="000000"/>
              </w:rPr>
            </w:pPr>
            <w:r w:rsidRPr="00D44A7C">
              <w:rPr>
                <w:rFonts w:ascii="Times New Roman" w:hAnsi="Times New Roman" w:cs="Times New Roman"/>
                <w:color w:val="000000"/>
              </w:rPr>
              <w:t xml:space="preserve">- порядок и основания перевода, отчисления и восстановления </w:t>
            </w:r>
            <w:proofErr w:type="gramStart"/>
            <w:r w:rsidRPr="00D44A7C">
              <w:rPr>
                <w:rFonts w:ascii="Times New Roman" w:hAnsi="Times New Roman" w:cs="Times New Roman"/>
                <w:color w:val="000000"/>
              </w:rPr>
              <w:t>обучающихся</w:t>
            </w:r>
            <w:proofErr w:type="gramEnd"/>
          </w:p>
        </w:tc>
      </w:tr>
      <w:tr w:rsidR="002547B3" w:rsidRPr="00D44A7C" w14:paraId="2B295ABA" w14:textId="77777777" w:rsidTr="002547B3">
        <w:trPr>
          <w:trHeight w:val="227"/>
        </w:trPr>
        <w:tc>
          <w:tcPr>
            <w:tcW w:w="15360" w:type="dxa"/>
            <w:tcBorders>
              <w:top w:val="nil"/>
              <w:left w:val="nil"/>
              <w:bottom w:val="nil"/>
              <w:right w:val="nil"/>
            </w:tcBorders>
            <w:shd w:val="clear" w:color="auto" w:fill="auto"/>
            <w:vAlign w:val="bottom"/>
          </w:tcPr>
          <w:p w14:paraId="16F75FF8" w14:textId="77777777" w:rsidR="002547B3" w:rsidRPr="00D44A7C" w:rsidRDefault="002547B3" w:rsidP="002547B3">
            <w:pPr>
              <w:spacing w:after="0" w:line="240" w:lineRule="auto"/>
              <w:rPr>
                <w:rFonts w:ascii="Times New Roman" w:hAnsi="Times New Roman" w:cs="Times New Roman"/>
                <w:color w:val="000000"/>
              </w:rPr>
            </w:pPr>
            <w:r w:rsidRPr="00D44A7C">
              <w:rPr>
                <w:rFonts w:ascii="Times New Roman" w:hAnsi="Times New Roman" w:cs="Times New Roman"/>
                <w:color w:val="000000"/>
              </w:rPr>
              <w:t>- порядок оформления возникновения, приостановления и прекращения отношений между образовательной организацией и обучающимися и (или) родителями (законными представителями) несовершеннолетних обучающихся</w:t>
            </w:r>
          </w:p>
        </w:tc>
      </w:tr>
      <w:tr w:rsidR="002547B3" w:rsidRPr="00D44A7C" w14:paraId="1316E60A" w14:textId="77777777" w:rsidTr="002547B3">
        <w:trPr>
          <w:trHeight w:val="227"/>
        </w:trPr>
        <w:tc>
          <w:tcPr>
            <w:tcW w:w="15360" w:type="dxa"/>
            <w:tcBorders>
              <w:top w:val="nil"/>
              <w:left w:val="nil"/>
              <w:bottom w:val="nil"/>
              <w:right w:val="nil"/>
            </w:tcBorders>
            <w:shd w:val="clear" w:color="auto" w:fill="auto"/>
            <w:vAlign w:val="bottom"/>
          </w:tcPr>
          <w:p w14:paraId="6C8A5CCC" w14:textId="77777777" w:rsidR="002547B3" w:rsidRPr="00D44A7C" w:rsidRDefault="002547B3" w:rsidP="002547B3">
            <w:pPr>
              <w:spacing w:after="0" w:line="240" w:lineRule="auto"/>
              <w:rPr>
                <w:rFonts w:ascii="Times New Roman" w:hAnsi="Times New Roman" w:cs="Times New Roman"/>
                <w:color w:val="000000"/>
              </w:rPr>
            </w:pPr>
            <w:r w:rsidRPr="00D44A7C">
              <w:rPr>
                <w:rFonts w:ascii="Times New Roman" w:hAnsi="Times New Roman" w:cs="Times New Roman"/>
                <w:color w:val="000000"/>
              </w:rPr>
              <w:t xml:space="preserve">- правила внутреннего распорядка </w:t>
            </w:r>
            <w:proofErr w:type="gramStart"/>
            <w:r w:rsidRPr="00D44A7C">
              <w:rPr>
                <w:rFonts w:ascii="Times New Roman" w:hAnsi="Times New Roman" w:cs="Times New Roman"/>
                <w:color w:val="000000"/>
              </w:rPr>
              <w:t>обучающихся</w:t>
            </w:r>
            <w:proofErr w:type="gramEnd"/>
          </w:p>
        </w:tc>
      </w:tr>
      <w:tr w:rsidR="002547B3" w:rsidRPr="00D44A7C" w14:paraId="093824FC" w14:textId="77777777" w:rsidTr="002547B3">
        <w:trPr>
          <w:trHeight w:val="227"/>
        </w:trPr>
        <w:tc>
          <w:tcPr>
            <w:tcW w:w="15360" w:type="dxa"/>
            <w:tcBorders>
              <w:top w:val="nil"/>
              <w:left w:val="nil"/>
              <w:bottom w:val="nil"/>
              <w:right w:val="nil"/>
            </w:tcBorders>
            <w:shd w:val="clear" w:color="auto" w:fill="auto"/>
            <w:vAlign w:val="bottom"/>
          </w:tcPr>
          <w:p w14:paraId="7083BEB5" w14:textId="77777777" w:rsidR="002547B3" w:rsidRPr="00D44A7C" w:rsidRDefault="002547B3" w:rsidP="002547B3">
            <w:pPr>
              <w:spacing w:before="60" w:after="0" w:line="240" w:lineRule="auto"/>
              <w:jc w:val="center"/>
              <w:rPr>
                <w:rFonts w:ascii="Times New Roman" w:hAnsi="Times New Roman" w:cs="Times New Roman"/>
                <w:b/>
                <w:color w:val="000000"/>
              </w:rPr>
            </w:pPr>
            <w:r w:rsidRPr="00D44A7C">
              <w:rPr>
                <w:rFonts w:ascii="Times New Roman" w:hAnsi="Times New Roman" w:cs="Times New Roman"/>
                <w:b/>
                <w:color w:val="000000"/>
              </w:rPr>
              <w:t>По результатам оценки критерия "Доступность услуг для инвалидов":</w:t>
            </w:r>
          </w:p>
        </w:tc>
      </w:tr>
      <w:tr w:rsidR="002547B3" w:rsidRPr="00D44A7C" w14:paraId="082D9A67" w14:textId="77777777" w:rsidTr="002547B3">
        <w:trPr>
          <w:trHeight w:val="227"/>
        </w:trPr>
        <w:tc>
          <w:tcPr>
            <w:tcW w:w="15360" w:type="dxa"/>
            <w:tcBorders>
              <w:top w:val="nil"/>
              <w:left w:val="nil"/>
              <w:bottom w:val="nil"/>
              <w:right w:val="nil"/>
            </w:tcBorders>
            <w:shd w:val="clear" w:color="auto" w:fill="auto"/>
            <w:vAlign w:val="bottom"/>
          </w:tcPr>
          <w:p w14:paraId="49EF9B82" w14:textId="77777777" w:rsidR="002547B3" w:rsidRPr="00D44A7C" w:rsidRDefault="002547B3" w:rsidP="002547B3">
            <w:pPr>
              <w:spacing w:before="40" w:after="0" w:line="240" w:lineRule="auto"/>
              <w:rPr>
                <w:rFonts w:ascii="Times New Roman" w:hAnsi="Times New Roman" w:cs="Times New Roman"/>
                <w:color w:val="000000"/>
              </w:rPr>
            </w:pPr>
            <w:r w:rsidRPr="00D44A7C">
              <w:rPr>
                <w:rFonts w:ascii="Times New Roman" w:hAnsi="Times New Roman" w:cs="Times New Roman"/>
                <w:color w:val="000000"/>
              </w:rPr>
              <w:t>В ходе обследования выявлено, что помещения образовательной организации и прилегающая к ней территория недостаточно оборудованы с учетом доступности для инвалидов. Необходимо обеспечить следующие условия доступности:</w:t>
            </w:r>
          </w:p>
        </w:tc>
      </w:tr>
      <w:tr w:rsidR="002547B3" w:rsidRPr="00D44A7C" w14:paraId="1FFE8F54" w14:textId="77777777" w:rsidTr="002547B3">
        <w:trPr>
          <w:trHeight w:val="227"/>
        </w:trPr>
        <w:tc>
          <w:tcPr>
            <w:tcW w:w="15360" w:type="dxa"/>
            <w:tcBorders>
              <w:top w:val="nil"/>
              <w:left w:val="nil"/>
              <w:bottom w:val="nil"/>
              <w:right w:val="nil"/>
            </w:tcBorders>
            <w:shd w:val="clear" w:color="auto" w:fill="auto"/>
            <w:vAlign w:val="bottom"/>
          </w:tcPr>
          <w:p w14:paraId="58892288" w14:textId="77777777" w:rsidR="002547B3" w:rsidRPr="00D44A7C" w:rsidRDefault="002547B3" w:rsidP="002547B3">
            <w:pPr>
              <w:spacing w:after="0" w:line="240" w:lineRule="auto"/>
              <w:rPr>
                <w:rFonts w:ascii="Times New Roman" w:hAnsi="Times New Roman" w:cs="Times New Roman"/>
                <w:color w:val="000000"/>
              </w:rPr>
            </w:pPr>
            <w:r w:rsidRPr="00D44A7C">
              <w:rPr>
                <w:rFonts w:ascii="Times New Roman" w:hAnsi="Times New Roman" w:cs="Times New Roman"/>
                <w:color w:val="000000"/>
              </w:rPr>
              <w:t>- выделенные стоянки для автотранспортных средств инвалидов</w:t>
            </w:r>
          </w:p>
        </w:tc>
      </w:tr>
      <w:tr w:rsidR="002547B3" w:rsidRPr="00D44A7C" w14:paraId="762D90F9" w14:textId="77777777" w:rsidTr="002547B3">
        <w:trPr>
          <w:trHeight w:val="227"/>
        </w:trPr>
        <w:tc>
          <w:tcPr>
            <w:tcW w:w="15360" w:type="dxa"/>
            <w:tcBorders>
              <w:top w:val="nil"/>
              <w:left w:val="nil"/>
              <w:bottom w:val="nil"/>
              <w:right w:val="nil"/>
            </w:tcBorders>
            <w:shd w:val="clear" w:color="auto" w:fill="auto"/>
            <w:vAlign w:val="bottom"/>
          </w:tcPr>
          <w:p w14:paraId="03CD4DC8" w14:textId="77777777" w:rsidR="002547B3" w:rsidRPr="00D44A7C" w:rsidRDefault="002547B3" w:rsidP="002547B3">
            <w:pPr>
              <w:spacing w:after="0" w:line="240" w:lineRule="auto"/>
              <w:rPr>
                <w:rFonts w:ascii="Times New Roman" w:hAnsi="Times New Roman" w:cs="Times New Roman"/>
                <w:color w:val="000000"/>
              </w:rPr>
            </w:pPr>
            <w:r w:rsidRPr="00D44A7C">
              <w:rPr>
                <w:rFonts w:ascii="Times New Roman" w:hAnsi="Times New Roman" w:cs="Times New Roman"/>
                <w:color w:val="000000"/>
              </w:rPr>
              <w:t>- адаптированные лифты, поручни, расширенные дверные проемы</w:t>
            </w:r>
          </w:p>
        </w:tc>
      </w:tr>
      <w:tr w:rsidR="002547B3" w:rsidRPr="00D44A7C" w14:paraId="50F60A0E" w14:textId="77777777" w:rsidTr="002547B3">
        <w:trPr>
          <w:trHeight w:val="227"/>
        </w:trPr>
        <w:tc>
          <w:tcPr>
            <w:tcW w:w="15360" w:type="dxa"/>
            <w:tcBorders>
              <w:top w:val="nil"/>
              <w:left w:val="nil"/>
              <w:bottom w:val="nil"/>
              <w:right w:val="nil"/>
            </w:tcBorders>
            <w:shd w:val="clear" w:color="auto" w:fill="auto"/>
            <w:vAlign w:val="bottom"/>
          </w:tcPr>
          <w:p w14:paraId="4D1F9DD0" w14:textId="77777777" w:rsidR="002547B3" w:rsidRPr="00D44A7C" w:rsidRDefault="002547B3" w:rsidP="002547B3">
            <w:pPr>
              <w:spacing w:after="0" w:line="240" w:lineRule="auto"/>
              <w:rPr>
                <w:rFonts w:ascii="Times New Roman" w:hAnsi="Times New Roman" w:cs="Times New Roman"/>
                <w:color w:val="000000"/>
              </w:rPr>
            </w:pPr>
            <w:r w:rsidRPr="00D44A7C">
              <w:rPr>
                <w:rFonts w:ascii="Times New Roman" w:hAnsi="Times New Roman" w:cs="Times New Roman"/>
                <w:color w:val="000000"/>
              </w:rPr>
              <w:t>- сменные кресла-коляски</w:t>
            </w:r>
          </w:p>
        </w:tc>
      </w:tr>
      <w:tr w:rsidR="002547B3" w:rsidRPr="00D44A7C" w14:paraId="558CE916" w14:textId="77777777" w:rsidTr="002547B3">
        <w:trPr>
          <w:trHeight w:val="227"/>
        </w:trPr>
        <w:tc>
          <w:tcPr>
            <w:tcW w:w="15360" w:type="dxa"/>
            <w:tcBorders>
              <w:top w:val="nil"/>
              <w:left w:val="nil"/>
              <w:bottom w:val="nil"/>
              <w:right w:val="nil"/>
            </w:tcBorders>
            <w:shd w:val="clear" w:color="auto" w:fill="auto"/>
            <w:vAlign w:val="bottom"/>
          </w:tcPr>
          <w:p w14:paraId="09EC9E98" w14:textId="77777777" w:rsidR="002547B3" w:rsidRPr="00D44A7C" w:rsidRDefault="002547B3" w:rsidP="002547B3">
            <w:pPr>
              <w:spacing w:after="0" w:line="240" w:lineRule="auto"/>
              <w:rPr>
                <w:rFonts w:ascii="Times New Roman" w:hAnsi="Times New Roman" w:cs="Times New Roman"/>
                <w:color w:val="000000"/>
              </w:rPr>
            </w:pPr>
            <w:r w:rsidRPr="00D44A7C">
              <w:rPr>
                <w:rFonts w:ascii="Times New Roman" w:hAnsi="Times New Roman" w:cs="Times New Roman"/>
                <w:color w:val="000000"/>
              </w:rPr>
              <w:t>- специально оборудованные санитарно-гигиенические помещения в образовательной организации</w:t>
            </w:r>
          </w:p>
        </w:tc>
      </w:tr>
      <w:tr w:rsidR="002547B3" w:rsidRPr="00D44A7C" w14:paraId="60F0B662" w14:textId="77777777" w:rsidTr="002547B3">
        <w:trPr>
          <w:trHeight w:val="227"/>
        </w:trPr>
        <w:tc>
          <w:tcPr>
            <w:tcW w:w="15360" w:type="dxa"/>
            <w:tcBorders>
              <w:top w:val="nil"/>
              <w:left w:val="nil"/>
              <w:bottom w:val="nil"/>
              <w:right w:val="nil"/>
            </w:tcBorders>
            <w:shd w:val="clear" w:color="auto" w:fill="auto"/>
            <w:vAlign w:val="bottom"/>
          </w:tcPr>
          <w:p w14:paraId="19D6CFDB" w14:textId="77777777" w:rsidR="002547B3" w:rsidRPr="00D44A7C" w:rsidRDefault="002547B3" w:rsidP="002547B3">
            <w:pPr>
              <w:spacing w:before="40" w:after="0" w:line="240" w:lineRule="auto"/>
              <w:rPr>
                <w:rFonts w:ascii="Times New Roman" w:hAnsi="Times New Roman" w:cs="Times New Roman"/>
                <w:color w:val="000000"/>
              </w:rPr>
            </w:pPr>
            <w:r w:rsidRPr="00D44A7C">
              <w:rPr>
                <w:rFonts w:ascii="Times New Roman" w:hAnsi="Times New Roman" w:cs="Times New Roman"/>
                <w:color w:val="000000"/>
              </w:rPr>
              <w:t>В образовательной организации недостаточно условий доступности, позволяющих инвалидам получать услуги наравне с другими, в частности необходимо обеспечить в организации следующие условия:</w:t>
            </w:r>
          </w:p>
        </w:tc>
      </w:tr>
      <w:tr w:rsidR="002547B3" w:rsidRPr="00D44A7C" w14:paraId="2C5D9759" w14:textId="77777777" w:rsidTr="002547B3">
        <w:trPr>
          <w:trHeight w:val="227"/>
        </w:trPr>
        <w:tc>
          <w:tcPr>
            <w:tcW w:w="15360" w:type="dxa"/>
            <w:tcBorders>
              <w:top w:val="nil"/>
              <w:left w:val="nil"/>
              <w:bottom w:val="nil"/>
              <w:right w:val="nil"/>
            </w:tcBorders>
            <w:shd w:val="clear" w:color="auto" w:fill="auto"/>
            <w:vAlign w:val="bottom"/>
          </w:tcPr>
          <w:p w14:paraId="0D91C5CA" w14:textId="77777777" w:rsidR="002547B3" w:rsidRPr="00D44A7C" w:rsidRDefault="002547B3" w:rsidP="002547B3">
            <w:pPr>
              <w:spacing w:after="0" w:line="240" w:lineRule="auto"/>
              <w:rPr>
                <w:rFonts w:ascii="Times New Roman" w:hAnsi="Times New Roman" w:cs="Times New Roman"/>
                <w:color w:val="000000"/>
              </w:rPr>
            </w:pPr>
            <w:r w:rsidRPr="00D44A7C">
              <w:rPr>
                <w:rFonts w:ascii="Times New Roman" w:hAnsi="Times New Roman" w:cs="Times New Roman"/>
                <w:color w:val="000000"/>
              </w:rPr>
              <w:t xml:space="preserve">- возможность предоставления инвалидам по слуху (слуху и зрению) услуг </w:t>
            </w:r>
            <w:proofErr w:type="spellStart"/>
            <w:r w:rsidRPr="00D44A7C">
              <w:rPr>
                <w:rFonts w:ascii="Times New Roman" w:hAnsi="Times New Roman" w:cs="Times New Roman"/>
                <w:color w:val="000000"/>
              </w:rPr>
              <w:t>сурдопереводчика</w:t>
            </w:r>
            <w:proofErr w:type="spellEnd"/>
            <w:r w:rsidRPr="00D44A7C">
              <w:rPr>
                <w:rFonts w:ascii="Times New Roman" w:hAnsi="Times New Roman" w:cs="Times New Roman"/>
                <w:color w:val="000000"/>
              </w:rPr>
              <w:t xml:space="preserve"> (</w:t>
            </w:r>
            <w:proofErr w:type="spellStart"/>
            <w:r w:rsidRPr="00D44A7C">
              <w:rPr>
                <w:rFonts w:ascii="Times New Roman" w:hAnsi="Times New Roman" w:cs="Times New Roman"/>
                <w:color w:val="000000"/>
              </w:rPr>
              <w:t>тифлосурдопереводчика</w:t>
            </w:r>
            <w:proofErr w:type="spellEnd"/>
            <w:r w:rsidRPr="00D44A7C">
              <w:rPr>
                <w:rFonts w:ascii="Times New Roman" w:hAnsi="Times New Roman" w:cs="Times New Roman"/>
                <w:color w:val="000000"/>
              </w:rPr>
              <w:t>)</w:t>
            </w:r>
          </w:p>
        </w:tc>
      </w:tr>
      <w:tr w:rsidR="002547B3" w:rsidRPr="00D44A7C" w14:paraId="6AB3AAED" w14:textId="77777777" w:rsidTr="002547B3">
        <w:trPr>
          <w:trHeight w:val="227"/>
        </w:trPr>
        <w:tc>
          <w:tcPr>
            <w:tcW w:w="15360" w:type="dxa"/>
            <w:tcBorders>
              <w:top w:val="nil"/>
              <w:left w:val="nil"/>
              <w:bottom w:val="nil"/>
              <w:right w:val="nil"/>
            </w:tcBorders>
            <w:shd w:val="clear" w:color="auto" w:fill="auto"/>
            <w:vAlign w:val="bottom"/>
          </w:tcPr>
          <w:p w14:paraId="1D83F751" w14:textId="77777777" w:rsidR="002547B3" w:rsidRPr="00D44A7C" w:rsidRDefault="002547B3" w:rsidP="002547B3">
            <w:pPr>
              <w:spacing w:after="0" w:line="240" w:lineRule="auto"/>
              <w:rPr>
                <w:rFonts w:ascii="Times New Roman" w:hAnsi="Times New Roman" w:cs="Times New Roman"/>
                <w:color w:val="000000"/>
              </w:rPr>
            </w:pPr>
            <w:r w:rsidRPr="00D44A7C">
              <w:rPr>
                <w:rFonts w:ascii="Times New Roman" w:hAnsi="Times New Roman" w:cs="Times New Roman"/>
                <w:color w:val="000000"/>
              </w:rPr>
              <w:t>- возможность предоставления услуги в дистанционном режиме или на дому</w:t>
            </w:r>
          </w:p>
        </w:tc>
      </w:tr>
    </w:tbl>
    <w:p w14:paraId="09B13166" w14:textId="0C2C1B38" w:rsidR="002547B3" w:rsidRPr="00D44A7C" w:rsidRDefault="002547B3" w:rsidP="002547B3">
      <w:pPr>
        <w:spacing w:after="0"/>
        <w:rPr>
          <w:rFonts w:ascii="Times New Roman" w:hAnsi="Times New Roman" w:cs="Times New Roman"/>
          <w:sz w:val="24"/>
          <w:szCs w:val="24"/>
        </w:rPr>
      </w:pPr>
      <w:bookmarkStart w:id="1" w:name="_GoBack"/>
      <w:bookmarkEnd w:id="1"/>
    </w:p>
    <w:sectPr w:rsidR="002547B3" w:rsidRPr="00D44A7C" w:rsidSect="0014737D">
      <w:footerReference w:type="default" r:id="rId9"/>
      <w:footnotePr>
        <w:numRestart w:val="eachPage"/>
      </w:footnotePr>
      <w:pgSz w:w="16838" w:h="11906" w:orient="landscape"/>
      <w:pgMar w:top="1134" w:right="794" w:bottom="851" w:left="79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079E8F2" w14:textId="77777777" w:rsidR="00875BC2" w:rsidRDefault="00875BC2" w:rsidP="003A40F1">
      <w:pPr>
        <w:spacing w:after="0" w:line="240" w:lineRule="auto"/>
      </w:pPr>
      <w:r>
        <w:separator/>
      </w:r>
    </w:p>
  </w:endnote>
  <w:endnote w:type="continuationSeparator" w:id="0">
    <w:p w14:paraId="6D8257F7" w14:textId="77777777" w:rsidR="00875BC2" w:rsidRDefault="00875BC2" w:rsidP="003A40F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Times New Roman PSMT"/>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onsultant">
    <w:altName w:val="Courier New"/>
    <w:panose1 w:val="00000000000000000000"/>
    <w:charset w:val="00"/>
    <w:family w:val="modern"/>
    <w:notTrueType/>
    <w:pitch w:val="fixed"/>
    <w:sig w:usb0="00000003" w:usb1="00000000" w:usb2="00000000" w:usb3="00000000" w:csb0="00000001" w:csb1="00000000"/>
  </w:font>
  <w:font w:name="Arial CYR">
    <w:panose1 w:val="020B0604020202020204"/>
    <w:charset w:val="CC"/>
    <w:family w:val="swiss"/>
    <w:pitch w:val="variable"/>
    <w:sig w:usb0="E0002EFF" w:usb1="C0007843" w:usb2="00000009" w:usb3="00000000" w:csb0="000001FF" w:csb1="00000000"/>
  </w:font>
  <w:font w:name="Verdana">
    <w:panose1 w:val="020B0604030504040204"/>
    <w:charset w:val="CC"/>
    <w:family w:val="swiss"/>
    <w:pitch w:val="variable"/>
    <w:sig w:usb0="A10006FF" w:usb1="4000205B" w:usb2="00000010" w:usb3="00000000" w:csb0="0000019F" w:csb1="00000000"/>
  </w:font>
  <w:font w:name="TimesET">
    <w:altName w:val="Times New Roman"/>
    <w:charset w:val="00"/>
    <w:family w:val="auto"/>
    <w:pitch w:val="variable"/>
    <w:sig w:usb0="00000003" w:usb1="00000000" w:usb2="00000000" w:usb3="00000000" w:csb0="00000001" w:csb1="00000000"/>
  </w:font>
  <w:font w:name="StarSymbol">
    <w:altName w:val="Yu Gothic"/>
    <w:panose1 w:val="00000000000000000000"/>
    <w:charset w:val="80"/>
    <w:family w:val="auto"/>
    <w:notTrueType/>
    <w:pitch w:val="default"/>
    <w:sig w:usb0="00000001" w:usb1="08070000" w:usb2="00000010" w:usb3="00000000" w:csb0="00020000" w:csb1="00000000"/>
  </w:font>
  <w:font w:name="Cambria">
    <w:panose1 w:val="02040503050406030204"/>
    <w:charset w:val="CC"/>
    <w:family w:val="roman"/>
    <w:pitch w:val="variable"/>
    <w:sig w:usb0="E00006FF" w:usb1="400004FF" w:usb2="00000000" w:usb3="00000000" w:csb0="0000019F" w:csb1="00000000"/>
  </w:font>
  <w:font w:name="font341">
    <w:altName w:val="Times New Roman"/>
    <w:charset w:val="01"/>
    <w:family w:val="auto"/>
    <w:pitch w:val="variable"/>
  </w:font>
  <w:font w:name="MS Mincho">
    <w:altName w:val="MS Gothic"/>
    <w:panose1 w:val="02020609040205080304"/>
    <w:charset w:val="80"/>
    <w:family w:val="roman"/>
    <w:notTrueType/>
    <w:pitch w:val="fixed"/>
    <w:sig w:usb0="00000000" w:usb1="08070000" w:usb2="00000010" w:usb3="00000000" w:csb0="00020000" w:csb1="00000000"/>
  </w:font>
  <w:font w:name="Times New Roman CYR">
    <w:panose1 w:val="02020603050405020304"/>
    <w:charset w:val="CC"/>
    <w:family w:val="roman"/>
    <w:pitch w:val="variable"/>
    <w:sig w:usb0="E0002AFF" w:usb1="C0007841" w:usb2="00000009" w:usb3="00000000" w:csb0="000001FF" w:csb1="00000000"/>
  </w:font>
  <w:font w:name="Mangal">
    <w:panose1 w:val="00000400000000000000"/>
    <w:charset w:val="01"/>
    <w:family w:val="roman"/>
    <w:notTrueType/>
    <w:pitch w:val="variable"/>
    <w:sig w:usb0="00002000" w:usb1="00000000" w:usb2="00000000" w:usb3="00000000" w:csb0="00000000" w:csb1="00000000"/>
  </w:font>
  <w:font w:name="DejaVu Sans">
    <w:charset w:val="CC"/>
    <w:family w:val="swiss"/>
    <w:pitch w:val="variable"/>
    <w:sig w:usb0="E7002EFF" w:usb1="D200FDFF" w:usb2="0A24602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119712818"/>
      <w:docPartObj>
        <w:docPartGallery w:val="Page Numbers (Bottom of Page)"/>
        <w:docPartUnique/>
      </w:docPartObj>
    </w:sdtPr>
    <w:sdtEndPr/>
    <w:sdtContent>
      <w:p w14:paraId="259F8980" w14:textId="77777777" w:rsidR="0035291C" w:rsidRDefault="0035291C" w:rsidP="00E15F04">
        <w:pPr>
          <w:pStyle w:val="af4"/>
          <w:jc w:val="center"/>
        </w:pPr>
        <w:r>
          <w:fldChar w:fldCharType="begin"/>
        </w:r>
        <w:r>
          <w:instrText>PAGE   \* MERGEFORMAT</w:instrText>
        </w:r>
        <w:r>
          <w:fldChar w:fldCharType="separate"/>
        </w:r>
        <w:r w:rsidR="00AD0FA7">
          <w:rPr>
            <w:noProof/>
          </w:rPr>
          <w:t>1</w:t>
        </w:r>
        <w:r>
          <w:rPr>
            <w:noProof/>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BF73222" w14:textId="77777777" w:rsidR="00875BC2" w:rsidRDefault="00875BC2" w:rsidP="003A40F1">
      <w:pPr>
        <w:spacing w:after="0" w:line="240" w:lineRule="auto"/>
      </w:pPr>
      <w:r>
        <w:separator/>
      </w:r>
    </w:p>
  </w:footnote>
  <w:footnote w:type="continuationSeparator" w:id="0">
    <w:p w14:paraId="2187874E" w14:textId="77777777" w:rsidR="00875BC2" w:rsidRDefault="00875BC2" w:rsidP="003A40F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nsid w:val="00000002"/>
    <w:multiLevelType w:val="multilevel"/>
    <w:tmpl w:val="00000002"/>
    <w:lvl w:ilvl="0">
      <w:start w:val="1"/>
      <w:numFmt w:val="decimal"/>
      <w:lvlText w:val="%1."/>
      <w:lvlJc w:val="left"/>
      <w:pPr>
        <w:tabs>
          <w:tab w:val="num" w:pos="708"/>
        </w:tabs>
        <w:ind w:left="1492" w:hanging="360"/>
      </w:pPr>
    </w:lvl>
    <w:lvl w:ilvl="1">
      <w:start w:val="1"/>
      <w:numFmt w:val="decimal"/>
      <w:lvlText w:val="%2."/>
      <w:lvlJc w:val="left"/>
      <w:pPr>
        <w:tabs>
          <w:tab w:val="num" w:pos="1080"/>
        </w:tabs>
        <w:ind w:left="1080" w:hanging="360"/>
      </w:pPr>
      <w:rPr>
        <w:rFonts w:ascii="Times New Roman" w:hAnsi="Times New Roman" w:cs="Times New Roman"/>
        <w:b/>
        <w:sz w:val="22"/>
        <w:szCs w:val="20"/>
      </w:r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nsid w:val="00000003"/>
    <w:multiLevelType w:val="singleLevel"/>
    <w:tmpl w:val="00000003"/>
    <w:name w:val="WW8Num3"/>
    <w:lvl w:ilvl="0">
      <w:start w:val="1"/>
      <w:numFmt w:val="bullet"/>
      <w:pStyle w:val="5"/>
      <w:lvlText w:val="-"/>
      <w:lvlJc w:val="left"/>
      <w:pPr>
        <w:tabs>
          <w:tab w:val="num" w:pos="1492"/>
        </w:tabs>
        <w:ind w:left="1492" w:hanging="360"/>
      </w:pPr>
      <w:rPr>
        <w:rFonts w:ascii="Symbol" w:hAnsi="Symbol" w:cs="Times New Roman" w:hint="default"/>
      </w:rPr>
    </w:lvl>
  </w:abstractNum>
  <w:abstractNum w:abstractNumId="3">
    <w:nsid w:val="00000004"/>
    <w:multiLevelType w:val="multilevel"/>
    <w:tmpl w:val="DEF27C20"/>
    <w:name w:val="WW8Num2"/>
    <w:lvl w:ilvl="0">
      <w:numFmt w:val="bullet"/>
      <w:pStyle w:val="phList"/>
      <w:lvlText w:val="–"/>
      <w:lvlJc w:val="left"/>
      <w:pPr>
        <w:tabs>
          <w:tab w:val="num" w:pos="1620"/>
        </w:tabs>
        <w:ind w:left="1620" w:hanging="769"/>
      </w:pPr>
      <w:rPr>
        <w:rFonts w:ascii="Times New Roman" w:hAnsi="Times New Roman"/>
      </w:rPr>
    </w:lvl>
    <w:lvl w:ilvl="1">
      <w:start w:val="1"/>
      <w:numFmt w:val="bullet"/>
      <w:lvlText w:val="o"/>
      <w:lvlJc w:val="left"/>
      <w:pPr>
        <w:tabs>
          <w:tab w:val="num" w:pos="2487"/>
        </w:tabs>
        <w:ind w:left="2487"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singleLevel"/>
    <w:tmpl w:val="00000005"/>
    <w:name w:val="WW8Num5"/>
    <w:lvl w:ilvl="0">
      <w:start w:val="1"/>
      <w:numFmt w:val="bullet"/>
      <w:pStyle w:val="3"/>
      <w:lvlText w:val="-"/>
      <w:lvlJc w:val="left"/>
      <w:pPr>
        <w:tabs>
          <w:tab w:val="num" w:pos="927"/>
        </w:tabs>
        <w:ind w:left="927" w:hanging="360"/>
      </w:pPr>
      <w:rPr>
        <w:rFonts w:ascii="Symbol" w:hAnsi="Symbol" w:cs="Times New Roman" w:hint="default"/>
      </w:rPr>
    </w:lvl>
  </w:abstractNum>
  <w:abstractNum w:abstractNumId="5">
    <w:nsid w:val="00000006"/>
    <w:multiLevelType w:val="singleLevel"/>
    <w:tmpl w:val="00000006"/>
    <w:name w:val="WW8Num6"/>
    <w:lvl w:ilvl="0">
      <w:start w:val="1"/>
      <w:numFmt w:val="bullet"/>
      <w:pStyle w:val="2"/>
      <w:lvlText w:val="-"/>
      <w:lvlJc w:val="left"/>
      <w:pPr>
        <w:tabs>
          <w:tab w:val="num" w:pos="644"/>
        </w:tabs>
        <w:ind w:left="644" w:hanging="360"/>
      </w:pPr>
      <w:rPr>
        <w:rFonts w:ascii="Symbol" w:hAnsi="Symbol" w:cs="Times New Roman" w:hint="default"/>
      </w:rPr>
    </w:lvl>
  </w:abstractNum>
  <w:abstractNum w:abstractNumId="6">
    <w:nsid w:val="00000007"/>
    <w:multiLevelType w:val="singleLevel"/>
    <w:tmpl w:val="00000007"/>
    <w:name w:val="WW8Num7"/>
    <w:lvl w:ilvl="0">
      <w:start w:val="1"/>
      <w:numFmt w:val="bullet"/>
      <w:pStyle w:val="1"/>
      <w:lvlText w:val="-"/>
      <w:lvlJc w:val="left"/>
      <w:pPr>
        <w:tabs>
          <w:tab w:val="num" w:pos="360"/>
        </w:tabs>
        <w:ind w:left="360" w:hanging="360"/>
      </w:pPr>
      <w:rPr>
        <w:rFonts w:ascii="Symbol" w:hAnsi="Symbol" w:cs="Times New Roman" w:hint="default"/>
      </w:rPr>
    </w:lvl>
  </w:abstractNum>
  <w:abstractNum w:abstractNumId="7">
    <w:nsid w:val="00000008"/>
    <w:multiLevelType w:val="multilevel"/>
    <w:tmpl w:val="00000008"/>
    <w:name w:val="WW8Num8"/>
    <w:lvl w:ilvl="0">
      <w:start w:val="1"/>
      <w:numFmt w:val="decimal"/>
      <w:pStyle w:val="-11"/>
      <w:lvlText w:val="%1."/>
      <w:lvlJc w:val="left"/>
      <w:pPr>
        <w:tabs>
          <w:tab w:val="num" w:pos="0"/>
        </w:tabs>
        <w:ind w:left="360" w:hanging="360"/>
      </w:pPr>
      <w:rPr>
        <w:rFonts w:hint="default"/>
      </w:rPr>
    </w:lvl>
    <w:lvl w:ilvl="1">
      <w:start w:val="1"/>
      <w:numFmt w:val="decimal"/>
      <w:lvlText w:val="%1.%2."/>
      <w:lvlJc w:val="left"/>
      <w:pPr>
        <w:tabs>
          <w:tab w:val="num" w:pos="0"/>
        </w:tabs>
        <w:ind w:left="792" w:hanging="432"/>
      </w:pPr>
      <w:rPr>
        <w:rFonts w:hint="default"/>
      </w:rPr>
    </w:lvl>
    <w:lvl w:ilvl="2">
      <w:start w:val="1"/>
      <w:numFmt w:val="decimal"/>
      <w:lvlText w:val="%1.%2.%3."/>
      <w:lvlJc w:val="left"/>
      <w:pPr>
        <w:tabs>
          <w:tab w:val="num" w:pos="0"/>
        </w:tabs>
        <w:ind w:left="1224" w:hanging="504"/>
      </w:pPr>
      <w:rPr>
        <w:rFonts w:hint="default"/>
      </w:rPr>
    </w:lvl>
    <w:lvl w:ilvl="3">
      <w:start w:val="1"/>
      <w:numFmt w:val="decimal"/>
      <w:lvlText w:val="%1.%2.%3.%4."/>
      <w:lvlJc w:val="left"/>
      <w:pPr>
        <w:tabs>
          <w:tab w:val="num" w:pos="0"/>
        </w:tabs>
        <w:ind w:left="1728" w:hanging="648"/>
      </w:pPr>
      <w:rPr>
        <w:rFonts w:hint="default"/>
      </w:rPr>
    </w:lvl>
    <w:lvl w:ilvl="4">
      <w:start w:val="1"/>
      <w:numFmt w:val="decimal"/>
      <w:lvlText w:val="%1.%2.%3.%4.%5."/>
      <w:lvlJc w:val="left"/>
      <w:pPr>
        <w:tabs>
          <w:tab w:val="num" w:pos="0"/>
        </w:tabs>
        <w:ind w:left="2232" w:hanging="792"/>
      </w:pPr>
      <w:rPr>
        <w:rFonts w:hint="default"/>
      </w:rPr>
    </w:lvl>
    <w:lvl w:ilvl="5">
      <w:start w:val="1"/>
      <w:numFmt w:val="decimal"/>
      <w:lvlText w:val="%1.%2.%3.%4.%5.%6."/>
      <w:lvlJc w:val="left"/>
      <w:pPr>
        <w:tabs>
          <w:tab w:val="num" w:pos="0"/>
        </w:tabs>
        <w:ind w:left="2736" w:hanging="936"/>
      </w:pPr>
      <w:rPr>
        <w:rFonts w:hint="default"/>
      </w:rPr>
    </w:lvl>
    <w:lvl w:ilvl="6">
      <w:start w:val="1"/>
      <w:numFmt w:val="decimal"/>
      <w:lvlText w:val="%1.%2.%3.%4.%5.%6.%7."/>
      <w:lvlJc w:val="left"/>
      <w:pPr>
        <w:tabs>
          <w:tab w:val="num" w:pos="0"/>
        </w:tabs>
        <w:ind w:left="3240" w:hanging="1080"/>
      </w:pPr>
      <w:rPr>
        <w:rFonts w:hint="default"/>
      </w:rPr>
    </w:lvl>
    <w:lvl w:ilvl="7">
      <w:start w:val="1"/>
      <w:numFmt w:val="decimal"/>
      <w:lvlText w:val="%1.%2.%3.%4.%5.%6.%7.%8."/>
      <w:lvlJc w:val="left"/>
      <w:pPr>
        <w:tabs>
          <w:tab w:val="num" w:pos="0"/>
        </w:tabs>
        <w:ind w:left="3744" w:hanging="1224"/>
      </w:pPr>
      <w:rPr>
        <w:rFonts w:hint="default"/>
      </w:rPr>
    </w:lvl>
    <w:lvl w:ilvl="8">
      <w:start w:val="1"/>
      <w:numFmt w:val="decimal"/>
      <w:lvlText w:val="%1.%2.%3.%4.%5.%6.%7.%8.%9."/>
      <w:lvlJc w:val="left"/>
      <w:pPr>
        <w:tabs>
          <w:tab w:val="num" w:pos="0"/>
        </w:tabs>
        <w:ind w:left="4320" w:hanging="1440"/>
      </w:pPr>
      <w:rPr>
        <w:rFonts w:hint="default"/>
      </w:rPr>
    </w:lvl>
  </w:abstractNum>
  <w:abstractNum w:abstractNumId="8">
    <w:nsid w:val="00000009"/>
    <w:multiLevelType w:val="multilevel"/>
    <w:tmpl w:val="00000009"/>
    <w:name w:val="WW8Num9"/>
    <w:lvl w:ilvl="0">
      <w:start w:val="3"/>
      <w:numFmt w:val="decimal"/>
      <w:lvlText w:val="%1."/>
      <w:lvlJc w:val="left"/>
      <w:pPr>
        <w:tabs>
          <w:tab w:val="num" w:pos="0"/>
        </w:tabs>
        <w:ind w:left="540" w:hanging="540"/>
      </w:pPr>
      <w:rPr>
        <w:rFonts w:eastAsia="Calibri" w:hint="default"/>
        <w:sz w:val="22"/>
        <w:szCs w:val="22"/>
      </w:rPr>
    </w:lvl>
    <w:lvl w:ilvl="1">
      <w:start w:val="4"/>
      <w:numFmt w:val="decimal"/>
      <w:lvlText w:val="%1.%2."/>
      <w:lvlJc w:val="left"/>
      <w:pPr>
        <w:tabs>
          <w:tab w:val="num" w:pos="0"/>
        </w:tabs>
        <w:ind w:left="894" w:hanging="540"/>
      </w:pPr>
      <w:rPr>
        <w:rFonts w:eastAsia="Calibri" w:hint="default"/>
        <w:sz w:val="22"/>
        <w:szCs w:val="22"/>
      </w:rPr>
    </w:lvl>
    <w:lvl w:ilvl="2">
      <w:start w:val="2"/>
      <w:numFmt w:val="decimal"/>
      <w:lvlText w:val="%1.%2.%3."/>
      <w:lvlJc w:val="left"/>
      <w:pPr>
        <w:tabs>
          <w:tab w:val="num" w:pos="0"/>
        </w:tabs>
        <w:ind w:left="1428" w:hanging="720"/>
      </w:pPr>
      <w:rPr>
        <w:rFonts w:eastAsia="Calibri" w:hint="default"/>
        <w:sz w:val="22"/>
        <w:szCs w:val="22"/>
      </w:rPr>
    </w:lvl>
    <w:lvl w:ilvl="3">
      <w:start w:val="1"/>
      <w:numFmt w:val="decimal"/>
      <w:lvlText w:val="%1.%2.%3.%4."/>
      <w:lvlJc w:val="left"/>
      <w:pPr>
        <w:tabs>
          <w:tab w:val="num" w:pos="0"/>
        </w:tabs>
        <w:ind w:left="1782" w:hanging="720"/>
      </w:pPr>
      <w:rPr>
        <w:rFonts w:eastAsia="Calibri" w:hint="default"/>
        <w:sz w:val="22"/>
        <w:szCs w:val="22"/>
      </w:rPr>
    </w:lvl>
    <w:lvl w:ilvl="4">
      <w:start w:val="1"/>
      <w:numFmt w:val="decimal"/>
      <w:lvlText w:val="%1.%2.%3.%4.%5."/>
      <w:lvlJc w:val="left"/>
      <w:pPr>
        <w:tabs>
          <w:tab w:val="num" w:pos="0"/>
        </w:tabs>
        <w:ind w:left="2496" w:hanging="1080"/>
      </w:pPr>
      <w:rPr>
        <w:rFonts w:eastAsia="Calibri" w:hint="default"/>
        <w:sz w:val="22"/>
        <w:szCs w:val="22"/>
      </w:rPr>
    </w:lvl>
    <w:lvl w:ilvl="5">
      <w:start w:val="1"/>
      <w:numFmt w:val="decimal"/>
      <w:lvlText w:val="%1.%2.%3.%4.%5.%6."/>
      <w:lvlJc w:val="left"/>
      <w:pPr>
        <w:tabs>
          <w:tab w:val="num" w:pos="0"/>
        </w:tabs>
        <w:ind w:left="2850" w:hanging="1080"/>
      </w:pPr>
      <w:rPr>
        <w:rFonts w:eastAsia="Calibri" w:hint="default"/>
        <w:sz w:val="22"/>
        <w:szCs w:val="22"/>
      </w:rPr>
    </w:lvl>
    <w:lvl w:ilvl="6">
      <w:start w:val="1"/>
      <w:numFmt w:val="decimal"/>
      <w:lvlText w:val="%1.%2.%3.%4.%5.%6.%7."/>
      <w:lvlJc w:val="left"/>
      <w:pPr>
        <w:tabs>
          <w:tab w:val="num" w:pos="0"/>
        </w:tabs>
        <w:ind w:left="3564" w:hanging="1440"/>
      </w:pPr>
      <w:rPr>
        <w:rFonts w:eastAsia="Calibri" w:hint="default"/>
        <w:sz w:val="22"/>
        <w:szCs w:val="22"/>
      </w:rPr>
    </w:lvl>
    <w:lvl w:ilvl="7">
      <w:start w:val="1"/>
      <w:numFmt w:val="decimal"/>
      <w:lvlText w:val="%1.%2.%3.%4.%5.%6.%7.%8."/>
      <w:lvlJc w:val="left"/>
      <w:pPr>
        <w:tabs>
          <w:tab w:val="num" w:pos="0"/>
        </w:tabs>
        <w:ind w:left="3918" w:hanging="1440"/>
      </w:pPr>
      <w:rPr>
        <w:rFonts w:eastAsia="Calibri" w:hint="default"/>
        <w:sz w:val="22"/>
        <w:szCs w:val="22"/>
      </w:rPr>
    </w:lvl>
    <w:lvl w:ilvl="8">
      <w:start w:val="1"/>
      <w:numFmt w:val="decimal"/>
      <w:lvlText w:val="%1.%2.%3.%4.%5.%6.%7.%8.%9."/>
      <w:lvlJc w:val="left"/>
      <w:pPr>
        <w:tabs>
          <w:tab w:val="num" w:pos="0"/>
        </w:tabs>
        <w:ind w:left="4632" w:hanging="1800"/>
      </w:pPr>
      <w:rPr>
        <w:rFonts w:eastAsia="Calibri" w:hint="default"/>
        <w:sz w:val="22"/>
        <w:szCs w:val="22"/>
      </w:rPr>
    </w:lvl>
  </w:abstractNum>
  <w:abstractNum w:abstractNumId="9">
    <w:nsid w:val="0BDF0AB0"/>
    <w:multiLevelType w:val="hybridMultilevel"/>
    <w:tmpl w:val="4EAED61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102D39CC"/>
    <w:multiLevelType w:val="hybridMultilevel"/>
    <w:tmpl w:val="1E10B12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15A47811"/>
    <w:multiLevelType w:val="hybridMultilevel"/>
    <w:tmpl w:val="AC12CF5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220B3E32"/>
    <w:multiLevelType w:val="hybridMultilevel"/>
    <w:tmpl w:val="AC12CF50"/>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3">
    <w:nsid w:val="2585156E"/>
    <w:multiLevelType w:val="hybridMultilevel"/>
    <w:tmpl w:val="AC12CF5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27324FF9"/>
    <w:multiLevelType w:val="hybridMultilevel"/>
    <w:tmpl w:val="AC12CF5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28591AFE"/>
    <w:multiLevelType w:val="hybridMultilevel"/>
    <w:tmpl w:val="B2CCAA74"/>
    <w:lvl w:ilvl="0" w:tplc="8AEE489A">
      <w:start w:val="1"/>
      <w:numFmt w:val="decimal"/>
      <w:suff w:val="space"/>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2AC46A89"/>
    <w:multiLevelType w:val="hybridMultilevel"/>
    <w:tmpl w:val="AC12CF5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2BDE2A8A"/>
    <w:multiLevelType w:val="hybridMultilevel"/>
    <w:tmpl w:val="8C74A61A"/>
    <w:lvl w:ilvl="0" w:tplc="0419000F">
      <w:start w:val="6"/>
      <w:numFmt w:val="decimal"/>
      <w:lvlText w:val="%1."/>
      <w:lvlJc w:val="left"/>
      <w:pPr>
        <w:tabs>
          <w:tab w:val="num" w:pos="720"/>
        </w:tabs>
        <w:ind w:left="720" w:hanging="360"/>
      </w:pPr>
      <w:rPr>
        <w:rFonts w:cs="Times New Roman" w:hint="default"/>
      </w:rPr>
    </w:lvl>
    <w:lvl w:ilvl="1" w:tplc="04190019">
      <w:numFmt w:val="none"/>
      <w:pStyle w:val="20"/>
      <w:lvlText w:val=""/>
      <w:lvlJc w:val="left"/>
      <w:pPr>
        <w:tabs>
          <w:tab w:val="num" w:pos="360"/>
        </w:tabs>
      </w:pPr>
      <w:rPr>
        <w:rFonts w:cs="Times New Roman"/>
      </w:rPr>
    </w:lvl>
    <w:lvl w:ilvl="2" w:tplc="0419001B">
      <w:numFmt w:val="none"/>
      <w:lvlText w:val=""/>
      <w:lvlJc w:val="left"/>
      <w:pPr>
        <w:tabs>
          <w:tab w:val="num" w:pos="360"/>
        </w:tabs>
      </w:pPr>
      <w:rPr>
        <w:rFonts w:cs="Times New Roman"/>
      </w:rPr>
    </w:lvl>
    <w:lvl w:ilvl="3" w:tplc="0419000F">
      <w:numFmt w:val="none"/>
      <w:lvlText w:val=""/>
      <w:lvlJc w:val="left"/>
      <w:pPr>
        <w:tabs>
          <w:tab w:val="num" w:pos="360"/>
        </w:tabs>
      </w:pPr>
      <w:rPr>
        <w:rFonts w:cs="Times New Roman"/>
      </w:rPr>
    </w:lvl>
    <w:lvl w:ilvl="4" w:tplc="04190019">
      <w:numFmt w:val="none"/>
      <w:lvlText w:val=""/>
      <w:lvlJc w:val="left"/>
      <w:pPr>
        <w:tabs>
          <w:tab w:val="num" w:pos="360"/>
        </w:tabs>
      </w:pPr>
      <w:rPr>
        <w:rFonts w:cs="Times New Roman"/>
      </w:rPr>
    </w:lvl>
    <w:lvl w:ilvl="5" w:tplc="0419001B">
      <w:numFmt w:val="none"/>
      <w:lvlText w:val=""/>
      <w:lvlJc w:val="left"/>
      <w:pPr>
        <w:tabs>
          <w:tab w:val="num" w:pos="360"/>
        </w:tabs>
      </w:pPr>
      <w:rPr>
        <w:rFonts w:cs="Times New Roman"/>
      </w:rPr>
    </w:lvl>
    <w:lvl w:ilvl="6" w:tplc="0419000F">
      <w:numFmt w:val="none"/>
      <w:lvlText w:val=""/>
      <w:lvlJc w:val="left"/>
      <w:pPr>
        <w:tabs>
          <w:tab w:val="num" w:pos="360"/>
        </w:tabs>
      </w:pPr>
      <w:rPr>
        <w:rFonts w:cs="Times New Roman"/>
      </w:rPr>
    </w:lvl>
    <w:lvl w:ilvl="7" w:tplc="04190019">
      <w:numFmt w:val="none"/>
      <w:lvlText w:val=""/>
      <w:lvlJc w:val="left"/>
      <w:pPr>
        <w:tabs>
          <w:tab w:val="num" w:pos="360"/>
        </w:tabs>
      </w:pPr>
      <w:rPr>
        <w:rFonts w:cs="Times New Roman"/>
      </w:rPr>
    </w:lvl>
    <w:lvl w:ilvl="8" w:tplc="0419001B">
      <w:numFmt w:val="none"/>
      <w:lvlText w:val=""/>
      <w:lvlJc w:val="left"/>
      <w:pPr>
        <w:tabs>
          <w:tab w:val="num" w:pos="360"/>
        </w:tabs>
      </w:pPr>
      <w:rPr>
        <w:rFonts w:cs="Times New Roman"/>
      </w:rPr>
    </w:lvl>
  </w:abstractNum>
  <w:abstractNum w:abstractNumId="18">
    <w:nsid w:val="3F4C060A"/>
    <w:multiLevelType w:val="hybridMultilevel"/>
    <w:tmpl w:val="AC12CF5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3FB3788F"/>
    <w:multiLevelType w:val="hybridMultilevel"/>
    <w:tmpl w:val="AC12CF5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405B1F2C"/>
    <w:multiLevelType w:val="hybridMultilevel"/>
    <w:tmpl w:val="AC12CF5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410117BC"/>
    <w:multiLevelType w:val="hybridMultilevel"/>
    <w:tmpl w:val="AC12CF5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4764194B"/>
    <w:multiLevelType w:val="multilevel"/>
    <w:tmpl w:val="1A2A453A"/>
    <w:lvl w:ilvl="0">
      <w:start w:val="2"/>
      <w:numFmt w:val="decimal"/>
      <w:pStyle w:val="21"/>
      <w:lvlText w:val="%1."/>
      <w:lvlJc w:val="left"/>
      <w:pPr>
        <w:tabs>
          <w:tab w:val="num" w:pos="435"/>
        </w:tabs>
        <w:ind w:left="435" w:hanging="435"/>
      </w:pPr>
      <w:rPr>
        <w:rFonts w:cs="Times New Roman" w:hint="default"/>
      </w:rPr>
    </w:lvl>
    <w:lvl w:ilvl="1">
      <w:start w:val="1"/>
      <w:numFmt w:val="decimal"/>
      <w:lvlText w:val="%1.%2."/>
      <w:lvlJc w:val="left"/>
      <w:pPr>
        <w:tabs>
          <w:tab w:val="num" w:pos="435"/>
        </w:tabs>
        <w:ind w:left="435" w:hanging="435"/>
      </w:pPr>
      <w:rPr>
        <w:rFonts w:cs="Times New Roman" w:hint="default"/>
      </w:rPr>
    </w:lvl>
    <w:lvl w:ilvl="2">
      <w:start w:val="1"/>
      <w:numFmt w:val="decimal"/>
      <w:pStyle w:val="30"/>
      <w:lvlText w:val="%1.%2.%3."/>
      <w:lvlJc w:val="left"/>
      <w:pPr>
        <w:tabs>
          <w:tab w:val="num" w:pos="720"/>
        </w:tabs>
        <w:ind w:left="720" w:hanging="720"/>
      </w:pPr>
      <w:rPr>
        <w:rFonts w:cs="Times New Roman" w:hint="default"/>
        <w:b w:val="0"/>
        <w:bCs w:val="0"/>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080"/>
        </w:tabs>
        <w:ind w:left="1080" w:hanging="108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440"/>
        </w:tabs>
        <w:ind w:left="1440" w:hanging="1440"/>
      </w:pPr>
      <w:rPr>
        <w:rFonts w:cs="Times New Roman" w:hint="default"/>
      </w:rPr>
    </w:lvl>
  </w:abstractNum>
  <w:abstractNum w:abstractNumId="23">
    <w:nsid w:val="4A0A1875"/>
    <w:multiLevelType w:val="hybridMultilevel"/>
    <w:tmpl w:val="AC12CF5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4D5C1803"/>
    <w:multiLevelType w:val="hybridMultilevel"/>
    <w:tmpl w:val="C014493E"/>
    <w:lvl w:ilvl="0" w:tplc="FD50A454">
      <w:start w:val="1"/>
      <w:numFmt w:val="decimal"/>
      <w:suff w:val="nothing"/>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5BD36F4B"/>
    <w:multiLevelType w:val="hybridMultilevel"/>
    <w:tmpl w:val="C02CF7F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634651D8"/>
    <w:multiLevelType w:val="hybridMultilevel"/>
    <w:tmpl w:val="487C4B7A"/>
    <w:lvl w:ilvl="0" w:tplc="8A42AF8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7">
    <w:nsid w:val="69CA2ACF"/>
    <w:multiLevelType w:val="hybridMultilevel"/>
    <w:tmpl w:val="AC12CF5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73960104"/>
    <w:multiLevelType w:val="hybridMultilevel"/>
    <w:tmpl w:val="8B6080D8"/>
    <w:lvl w:ilvl="0" w:tplc="879E1D18">
      <w:start w:val="1"/>
      <w:numFmt w:val="decimal"/>
      <w:suff w:val="nothing"/>
      <w:lvlText w:val="%1."/>
      <w:lvlJc w:val="left"/>
      <w:pPr>
        <w:ind w:left="786"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780C3262"/>
    <w:multiLevelType w:val="hybridMultilevel"/>
    <w:tmpl w:val="BCD6E454"/>
    <w:lvl w:ilvl="0" w:tplc="36A48C38">
      <w:start w:val="1"/>
      <w:numFmt w:val="decimal"/>
      <w:suff w:val="space"/>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0"/>
  </w:num>
  <w:num w:numId="2">
    <w:abstractNumId w:val="22"/>
  </w:num>
  <w:num w:numId="3">
    <w:abstractNumId w:val="17"/>
  </w:num>
  <w:num w:numId="4">
    <w:abstractNumId w:val="3"/>
  </w:num>
  <w:num w:numId="5">
    <w:abstractNumId w:val="12"/>
  </w:num>
  <w:num w:numId="6">
    <w:abstractNumId w:val="14"/>
  </w:num>
  <w:num w:numId="7">
    <w:abstractNumId w:val="21"/>
  </w:num>
  <w:num w:numId="8">
    <w:abstractNumId w:val="11"/>
  </w:num>
  <w:num w:numId="9">
    <w:abstractNumId w:val="20"/>
  </w:num>
  <w:num w:numId="10">
    <w:abstractNumId w:val="23"/>
  </w:num>
  <w:num w:numId="11">
    <w:abstractNumId w:val="16"/>
  </w:num>
  <w:num w:numId="12">
    <w:abstractNumId w:val="13"/>
  </w:num>
  <w:num w:numId="13">
    <w:abstractNumId w:val="18"/>
  </w:num>
  <w:num w:numId="14">
    <w:abstractNumId w:val="19"/>
  </w:num>
  <w:num w:numId="15">
    <w:abstractNumId w:val="27"/>
  </w:num>
  <w:num w:numId="16">
    <w:abstractNumId w:val="9"/>
  </w:num>
  <w:num w:numId="17">
    <w:abstractNumId w:val="25"/>
  </w:num>
  <w:num w:numId="18">
    <w:abstractNumId w:val="26"/>
  </w:num>
  <w:num w:numId="19">
    <w:abstractNumId w:val="28"/>
  </w:num>
  <w:num w:numId="20">
    <w:abstractNumId w:val="24"/>
  </w:num>
  <w:num w:numId="21">
    <w:abstractNumId w:val="0"/>
  </w:num>
  <w:num w:numId="22">
    <w:abstractNumId w:val="1"/>
  </w:num>
  <w:num w:numId="23">
    <w:abstractNumId w:val="2"/>
  </w:num>
  <w:num w:numId="24">
    <w:abstractNumId w:val="4"/>
  </w:num>
  <w:num w:numId="25">
    <w:abstractNumId w:val="5"/>
  </w:num>
  <w:num w:numId="26">
    <w:abstractNumId w:val="6"/>
  </w:num>
  <w:num w:numId="27">
    <w:abstractNumId w:val="7"/>
  </w:num>
  <w:num w:numId="28">
    <w:abstractNumId w:val="8"/>
  </w:num>
  <w:num w:numId="29">
    <w:abstractNumId w:val="29"/>
  </w:num>
  <w:num w:numId="30">
    <w:abstractNumId w:val="15"/>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fullPage" w:percent="103"/>
  <w:gutterAtTop/>
  <w:hideSpellingErrors/>
  <w:proofState w:spelling="clean" w:grammar="clean"/>
  <w:documentProtection w:edit="readOnly" w:enforcement="0"/>
  <w:defaultTabStop w:val="567"/>
  <w:characterSpacingControl w:val="doNotCompress"/>
  <w:hdrShapeDefaults>
    <o:shapedefaults v:ext="edit" spidmax="2049"/>
  </w:hdrShapeDefaults>
  <w:footnotePr>
    <w:numRestart w:val="eachPage"/>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2FB6"/>
    <w:rsid w:val="0000047E"/>
    <w:rsid w:val="000027D1"/>
    <w:rsid w:val="00002F46"/>
    <w:rsid w:val="00005FDC"/>
    <w:rsid w:val="00007428"/>
    <w:rsid w:val="00011D66"/>
    <w:rsid w:val="00014E53"/>
    <w:rsid w:val="00016F4F"/>
    <w:rsid w:val="0001762F"/>
    <w:rsid w:val="00020E7B"/>
    <w:rsid w:val="0002180A"/>
    <w:rsid w:val="00023D02"/>
    <w:rsid w:val="00024ECA"/>
    <w:rsid w:val="0002542A"/>
    <w:rsid w:val="00025E4B"/>
    <w:rsid w:val="00027FD8"/>
    <w:rsid w:val="00032514"/>
    <w:rsid w:val="00036310"/>
    <w:rsid w:val="00037F2F"/>
    <w:rsid w:val="00040B43"/>
    <w:rsid w:val="00041BE4"/>
    <w:rsid w:val="00045A03"/>
    <w:rsid w:val="00052601"/>
    <w:rsid w:val="0005433D"/>
    <w:rsid w:val="00054F75"/>
    <w:rsid w:val="00056C5A"/>
    <w:rsid w:val="000578FD"/>
    <w:rsid w:val="000579E7"/>
    <w:rsid w:val="00057AF4"/>
    <w:rsid w:val="000612D5"/>
    <w:rsid w:val="000628B2"/>
    <w:rsid w:val="00065AF2"/>
    <w:rsid w:val="00065B6F"/>
    <w:rsid w:val="00065C3C"/>
    <w:rsid w:val="00065C72"/>
    <w:rsid w:val="00070D88"/>
    <w:rsid w:val="00071E87"/>
    <w:rsid w:val="00072912"/>
    <w:rsid w:val="00073DE3"/>
    <w:rsid w:val="00073F80"/>
    <w:rsid w:val="0007747D"/>
    <w:rsid w:val="000816A8"/>
    <w:rsid w:val="00082AEF"/>
    <w:rsid w:val="000851AD"/>
    <w:rsid w:val="00091075"/>
    <w:rsid w:val="00094BD2"/>
    <w:rsid w:val="00096DC1"/>
    <w:rsid w:val="0009758C"/>
    <w:rsid w:val="000A1113"/>
    <w:rsid w:val="000A3059"/>
    <w:rsid w:val="000B2305"/>
    <w:rsid w:val="000B3F20"/>
    <w:rsid w:val="000B4C95"/>
    <w:rsid w:val="000B4F3B"/>
    <w:rsid w:val="000B59C6"/>
    <w:rsid w:val="000C1F6F"/>
    <w:rsid w:val="000C32E3"/>
    <w:rsid w:val="000C32FD"/>
    <w:rsid w:val="000D0AB3"/>
    <w:rsid w:val="000D1A51"/>
    <w:rsid w:val="000D25B0"/>
    <w:rsid w:val="000D3F24"/>
    <w:rsid w:val="000D510C"/>
    <w:rsid w:val="000E15DF"/>
    <w:rsid w:val="000E2636"/>
    <w:rsid w:val="000E3120"/>
    <w:rsid w:val="000E48EA"/>
    <w:rsid w:val="000F0191"/>
    <w:rsid w:val="000F3F24"/>
    <w:rsid w:val="000F47E9"/>
    <w:rsid w:val="000F5D49"/>
    <w:rsid w:val="000F7A00"/>
    <w:rsid w:val="0010045A"/>
    <w:rsid w:val="0010052E"/>
    <w:rsid w:val="00103686"/>
    <w:rsid w:val="00107840"/>
    <w:rsid w:val="00111D9D"/>
    <w:rsid w:val="00113014"/>
    <w:rsid w:val="00113954"/>
    <w:rsid w:val="00113E2E"/>
    <w:rsid w:val="00116C8E"/>
    <w:rsid w:val="00117FC1"/>
    <w:rsid w:val="00120D81"/>
    <w:rsid w:val="00121514"/>
    <w:rsid w:val="00124D44"/>
    <w:rsid w:val="0013066D"/>
    <w:rsid w:val="001309CC"/>
    <w:rsid w:val="00132BDD"/>
    <w:rsid w:val="00133B25"/>
    <w:rsid w:val="00133CCE"/>
    <w:rsid w:val="00133EFB"/>
    <w:rsid w:val="00134AB0"/>
    <w:rsid w:val="00136DD0"/>
    <w:rsid w:val="001371ED"/>
    <w:rsid w:val="00137912"/>
    <w:rsid w:val="0014340E"/>
    <w:rsid w:val="001450BD"/>
    <w:rsid w:val="0014648A"/>
    <w:rsid w:val="0014737D"/>
    <w:rsid w:val="0015107A"/>
    <w:rsid w:val="00155F00"/>
    <w:rsid w:val="0016687A"/>
    <w:rsid w:val="00167A1E"/>
    <w:rsid w:val="00173A18"/>
    <w:rsid w:val="00173DF6"/>
    <w:rsid w:val="00174469"/>
    <w:rsid w:val="00181A8C"/>
    <w:rsid w:val="0018302D"/>
    <w:rsid w:val="0018333E"/>
    <w:rsid w:val="00185A44"/>
    <w:rsid w:val="00187594"/>
    <w:rsid w:val="001902FB"/>
    <w:rsid w:val="0019129C"/>
    <w:rsid w:val="00193251"/>
    <w:rsid w:val="00194DA7"/>
    <w:rsid w:val="0019529D"/>
    <w:rsid w:val="001A102E"/>
    <w:rsid w:val="001A1378"/>
    <w:rsid w:val="001A4AAF"/>
    <w:rsid w:val="001A5835"/>
    <w:rsid w:val="001A64C5"/>
    <w:rsid w:val="001B2225"/>
    <w:rsid w:val="001C4668"/>
    <w:rsid w:val="001C4974"/>
    <w:rsid w:val="001C617A"/>
    <w:rsid w:val="001D2C9B"/>
    <w:rsid w:val="001D3CE6"/>
    <w:rsid w:val="001D736C"/>
    <w:rsid w:val="001E0773"/>
    <w:rsid w:val="001E093B"/>
    <w:rsid w:val="001E10F5"/>
    <w:rsid w:val="001E2888"/>
    <w:rsid w:val="001E2CC5"/>
    <w:rsid w:val="001E3B93"/>
    <w:rsid w:val="001E5565"/>
    <w:rsid w:val="001F0F01"/>
    <w:rsid w:val="001F5E44"/>
    <w:rsid w:val="001F757A"/>
    <w:rsid w:val="001F7EBA"/>
    <w:rsid w:val="00201B9B"/>
    <w:rsid w:val="00201F27"/>
    <w:rsid w:val="00203AEC"/>
    <w:rsid w:val="002041DD"/>
    <w:rsid w:val="00205A42"/>
    <w:rsid w:val="00211BB5"/>
    <w:rsid w:val="00211BE8"/>
    <w:rsid w:val="00212C9D"/>
    <w:rsid w:val="002130F0"/>
    <w:rsid w:val="0021449F"/>
    <w:rsid w:val="0022498F"/>
    <w:rsid w:val="00225467"/>
    <w:rsid w:val="002259F7"/>
    <w:rsid w:val="00225B5A"/>
    <w:rsid w:val="002277D7"/>
    <w:rsid w:val="00227E05"/>
    <w:rsid w:val="0023415C"/>
    <w:rsid w:val="0023525E"/>
    <w:rsid w:val="00237A64"/>
    <w:rsid w:val="0024392E"/>
    <w:rsid w:val="00243E79"/>
    <w:rsid w:val="00251F99"/>
    <w:rsid w:val="00252533"/>
    <w:rsid w:val="002525AC"/>
    <w:rsid w:val="00252629"/>
    <w:rsid w:val="00252815"/>
    <w:rsid w:val="002547B3"/>
    <w:rsid w:val="00254B76"/>
    <w:rsid w:val="00255C28"/>
    <w:rsid w:val="002603D0"/>
    <w:rsid w:val="00261DDA"/>
    <w:rsid w:val="00265B27"/>
    <w:rsid w:val="00266AA7"/>
    <w:rsid w:val="0027119C"/>
    <w:rsid w:val="00274D68"/>
    <w:rsid w:val="00276C4A"/>
    <w:rsid w:val="00277079"/>
    <w:rsid w:val="00277D8C"/>
    <w:rsid w:val="00281D84"/>
    <w:rsid w:val="00281F2D"/>
    <w:rsid w:val="00282CFC"/>
    <w:rsid w:val="00283705"/>
    <w:rsid w:val="00284D6D"/>
    <w:rsid w:val="002909F9"/>
    <w:rsid w:val="0029517D"/>
    <w:rsid w:val="00297133"/>
    <w:rsid w:val="002A14CC"/>
    <w:rsid w:val="002A206E"/>
    <w:rsid w:val="002A47B4"/>
    <w:rsid w:val="002A4C1E"/>
    <w:rsid w:val="002A7D9E"/>
    <w:rsid w:val="002B192D"/>
    <w:rsid w:val="002B27AC"/>
    <w:rsid w:val="002C0388"/>
    <w:rsid w:val="002C0E64"/>
    <w:rsid w:val="002C218F"/>
    <w:rsid w:val="002C5480"/>
    <w:rsid w:val="002C6473"/>
    <w:rsid w:val="002D10C1"/>
    <w:rsid w:val="002D1C42"/>
    <w:rsid w:val="002D1EB7"/>
    <w:rsid w:val="002D2243"/>
    <w:rsid w:val="002D2515"/>
    <w:rsid w:val="002D267B"/>
    <w:rsid w:val="002D7FD1"/>
    <w:rsid w:val="002E26B5"/>
    <w:rsid w:val="002E3FA6"/>
    <w:rsid w:val="002E751E"/>
    <w:rsid w:val="002F378E"/>
    <w:rsid w:val="002F477F"/>
    <w:rsid w:val="002F552E"/>
    <w:rsid w:val="00300EB6"/>
    <w:rsid w:val="0030278C"/>
    <w:rsid w:val="0030469D"/>
    <w:rsid w:val="00305FD4"/>
    <w:rsid w:val="00310FCE"/>
    <w:rsid w:val="003121D9"/>
    <w:rsid w:val="003168EE"/>
    <w:rsid w:val="00316C4A"/>
    <w:rsid w:val="0031716A"/>
    <w:rsid w:val="00321A7A"/>
    <w:rsid w:val="003230BA"/>
    <w:rsid w:val="00324A30"/>
    <w:rsid w:val="003268FC"/>
    <w:rsid w:val="00326BF3"/>
    <w:rsid w:val="003272F7"/>
    <w:rsid w:val="003278F9"/>
    <w:rsid w:val="00330187"/>
    <w:rsid w:val="0033029C"/>
    <w:rsid w:val="0033376E"/>
    <w:rsid w:val="00337037"/>
    <w:rsid w:val="00337949"/>
    <w:rsid w:val="00342695"/>
    <w:rsid w:val="00342D36"/>
    <w:rsid w:val="00342E71"/>
    <w:rsid w:val="003434E8"/>
    <w:rsid w:val="00346958"/>
    <w:rsid w:val="0035291C"/>
    <w:rsid w:val="00356970"/>
    <w:rsid w:val="00357203"/>
    <w:rsid w:val="003638E3"/>
    <w:rsid w:val="00365D57"/>
    <w:rsid w:val="0037339D"/>
    <w:rsid w:val="00373D0B"/>
    <w:rsid w:val="00377651"/>
    <w:rsid w:val="00386E01"/>
    <w:rsid w:val="003870FC"/>
    <w:rsid w:val="003874BF"/>
    <w:rsid w:val="00390574"/>
    <w:rsid w:val="00391A89"/>
    <w:rsid w:val="003928B9"/>
    <w:rsid w:val="003929ED"/>
    <w:rsid w:val="00392BED"/>
    <w:rsid w:val="00394B14"/>
    <w:rsid w:val="0039560E"/>
    <w:rsid w:val="0039751B"/>
    <w:rsid w:val="00397E06"/>
    <w:rsid w:val="003A2FB8"/>
    <w:rsid w:val="003A3C74"/>
    <w:rsid w:val="003A40F1"/>
    <w:rsid w:val="003B4FA5"/>
    <w:rsid w:val="003B60CD"/>
    <w:rsid w:val="003C15D0"/>
    <w:rsid w:val="003C4F99"/>
    <w:rsid w:val="003C5D35"/>
    <w:rsid w:val="003C66AE"/>
    <w:rsid w:val="003C67D9"/>
    <w:rsid w:val="003C6925"/>
    <w:rsid w:val="003D0068"/>
    <w:rsid w:val="003D0BD6"/>
    <w:rsid w:val="003D32D9"/>
    <w:rsid w:val="003D7673"/>
    <w:rsid w:val="003E43A7"/>
    <w:rsid w:val="003E4DDA"/>
    <w:rsid w:val="003E60BE"/>
    <w:rsid w:val="003E7E0B"/>
    <w:rsid w:val="003F0E09"/>
    <w:rsid w:val="003F1F7A"/>
    <w:rsid w:val="003F3FA0"/>
    <w:rsid w:val="003F5EC4"/>
    <w:rsid w:val="004006E7"/>
    <w:rsid w:val="004014B7"/>
    <w:rsid w:val="00411BE4"/>
    <w:rsid w:val="0041379C"/>
    <w:rsid w:val="0041443C"/>
    <w:rsid w:val="00423FF9"/>
    <w:rsid w:val="004265F8"/>
    <w:rsid w:val="00426657"/>
    <w:rsid w:val="0043062F"/>
    <w:rsid w:val="00430F1C"/>
    <w:rsid w:val="00437099"/>
    <w:rsid w:val="0044565E"/>
    <w:rsid w:val="0044566F"/>
    <w:rsid w:val="00450C04"/>
    <w:rsid w:val="00451FC5"/>
    <w:rsid w:val="0045385E"/>
    <w:rsid w:val="00453C09"/>
    <w:rsid w:val="00455E4A"/>
    <w:rsid w:val="0046244B"/>
    <w:rsid w:val="00463899"/>
    <w:rsid w:val="00464D58"/>
    <w:rsid w:val="00467776"/>
    <w:rsid w:val="00467836"/>
    <w:rsid w:val="00467D46"/>
    <w:rsid w:val="004701FE"/>
    <w:rsid w:val="00471E2A"/>
    <w:rsid w:val="00472897"/>
    <w:rsid w:val="004738F4"/>
    <w:rsid w:val="0047663E"/>
    <w:rsid w:val="00482DA0"/>
    <w:rsid w:val="00484B8E"/>
    <w:rsid w:val="0049671B"/>
    <w:rsid w:val="00496D7B"/>
    <w:rsid w:val="00497108"/>
    <w:rsid w:val="00497BFB"/>
    <w:rsid w:val="004A16EE"/>
    <w:rsid w:val="004A208E"/>
    <w:rsid w:val="004A26E7"/>
    <w:rsid w:val="004A3CDD"/>
    <w:rsid w:val="004B2944"/>
    <w:rsid w:val="004B49CB"/>
    <w:rsid w:val="004B564F"/>
    <w:rsid w:val="004C0AC5"/>
    <w:rsid w:val="004C0DC5"/>
    <w:rsid w:val="004C20BF"/>
    <w:rsid w:val="004C474F"/>
    <w:rsid w:val="004C7191"/>
    <w:rsid w:val="004D0491"/>
    <w:rsid w:val="004D249F"/>
    <w:rsid w:val="004D2DD8"/>
    <w:rsid w:val="004D72E7"/>
    <w:rsid w:val="004E3095"/>
    <w:rsid w:val="004E61B1"/>
    <w:rsid w:val="004F01B6"/>
    <w:rsid w:val="004F0487"/>
    <w:rsid w:val="004F339B"/>
    <w:rsid w:val="004F3A16"/>
    <w:rsid w:val="00505A0C"/>
    <w:rsid w:val="00511FD4"/>
    <w:rsid w:val="00513E1B"/>
    <w:rsid w:val="00516F24"/>
    <w:rsid w:val="00517125"/>
    <w:rsid w:val="005176CD"/>
    <w:rsid w:val="0052019F"/>
    <w:rsid w:val="005227A3"/>
    <w:rsid w:val="00523FB2"/>
    <w:rsid w:val="005245A3"/>
    <w:rsid w:val="0052592A"/>
    <w:rsid w:val="00527695"/>
    <w:rsid w:val="00531962"/>
    <w:rsid w:val="005323C2"/>
    <w:rsid w:val="00532EB2"/>
    <w:rsid w:val="005336A1"/>
    <w:rsid w:val="0053712D"/>
    <w:rsid w:val="0054075C"/>
    <w:rsid w:val="00542B81"/>
    <w:rsid w:val="0054417B"/>
    <w:rsid w:val="0054469A"/>
    <w:rsid w:val="00544B1C"/>
    <w:rsid w:val="0054615F"/>
    <w:rsid w:val="005469A2"/>
    <w:rsid w:val="00551CAF"/>
    <w:rsid w:val="00551FDE"/>
    <w:rsid w:val="005608AE"/>
    <w:rsid w:val="005608BD"/>
    <w:rsid w:val="00563DEC"/>
    <w:rsid w:val="0056584E"/>
    <w:rsid w:val="0057034E"/>
    <w:rsid w:val="00572591"/>
    <w:rsid w:val="00574362"/>
    <w:rsid w:val="00576011"/>
    <w:rsid w:val="0058171C"/>
    <w:rsid w:val="00585A85"/>
    <w:rsid w:val="005865D9"/>
    <w:rsid w:val="00586B28"/>
    <w:rsid w:val="00591A28"/>
    <w:rsid w:val="00592F02"/>
    <w:rsid w:val="00595FC1"/>
    <w:rsid w:val="005A06DC"/>
    <w:rsid w:val="005A1F14"/>
    <w:rsid w:val="005A32DC"/>
    <w:rsid w:val="005A48A2"/>
    <w:rsid w:val="005A7D27"/>
    <w:rsid w:val="005C0311"/>
    <w:rsid w:val="005C57EA"/>
    <w:rsid w:val="005C5C27"/>
    <w:rsid w:val="005C65DB"/>
    <w:rsid w:val="005C7B0B"/>
    <w:rsid w:val="005E0117"/>
    <w:rsid w:val="005E0A4B"/>
    <w:rsid w:val="005E1137"/>
    <w:rsid w:val="005E275B"/>
    <w:rsid w:val="005E47A4"/>
    <w:rsid w:val="005F2E23"/>
    <w:rsid w:val="005F398B"/>
    <w:rsid w:val="005F4E3D"/>
    <w:rsid w:val="005F5E86"/>
    <w:rsid w:val="005F6B64"/>
    <w:rsid w:val="00600126"/>
    <w:rsid w:val="00604509"/>
    <w:rsid w:val="006051C4"/>
    <w:rsid w:val="0060724C"/>
    <w:rsid w:val="0061210E"/>
    <w:rsid w:val="00612751"/>
    <w:rsid w:val="00616F12"/>
    <w:rsid w:val="0061789B"/>
    <w:rsid w:val="00623108"/>
    <w:rsid w:val="00623739"/>
    <w:rsid w:val="00623B8C"/>
    <w:rsid w:val="00623C39"/>
    <w:rsid w:val="00624F9F"/>
    <w:rsid w:val="00630CDC"/>
    <w:rsid w:val="006340E6"/>
    <w:rsid w:val="00634BAB"/>
    <w:rsid w:val="00636459"/>
    <w:rsid w:val="00641E12"/>
    <w:rsid w:val="0064268D"/>
    <w:rsid w:val="0064348A"/>
    <w:rsid w:val="006434F7"/>
    <w:rsid w:val="00644D3A"/>
    <w:rsid w:val="00650D71"/>
    <w:rsid w:val="00651812"/>
    <w:rsid w:val="00653797"/>
    <w:rsid w:val="006550CB"/>
    <w:rsid w:val="006562C5"/>
    <w:rsid w:val="00670491"/>
    <w:rsid w:val="0067218D"/>
    <w:rsid w:val="006732E3"/>
    <w:rsid w:val="00675740"/>
    <w:rsid w:val="0067646D"/>
    <w:rsid w:val="00677323"/>
    <w:rsid w:val="00677E64"/>
    <w:rsid w:val="00681E71"/>
    <w:rsid w:val="00682703"/>
    <w:rsid w:val="00683192"/>
    <w:rsid w:val="006835E6"/>
    <w:rsid w:val="0068489D"/>
    <w:rsid w:val="00684A26"/>
    <w:rsid w:val="0069235A"/>
    <w:rsid w:val="00692AE7"/>
    <w:rsid w:val="006A1994"/>
    <w:rsid w:val="006A1EBC"/>
    <w:rsid w:val="006A3F20"/>
    <w:rsid w:val="006A4894"/>
    <w:rsid w:val="006A54B6"/>
    <w:rsid w:val="006A5BFE"/>
    <w:rsid w:val="006A60F2"/>
    <w:rsid w:val="006B1C73"/>
    <w:rsid w:val="006B2C11"/>
    <w:rsid w:val="006B44D6"/>
    <w:rsid w:val="006B5440"/>
    <w:rsid w:val="006B591C"/>
    <w:rsid w:val="006B60AE"/>
    <w:rsid w:val="006B6C79"/>
    <w:rsid w:val="006B7BF1"/>
    <w:rsid w:val="006B7EB6"/>
    <w:rsid w:val="006C0F89"/>
    <w:rsid w:val="006C37D3"/>
    <w:rsid w:val="006C44A1"/>
    <w:rsid w:val="006C6864"/>
    <w:rsid w:val="006D1AAA"/>
    <w:rsid w:val="006E144A"/>
    <w:rsid w:val="006E1E64"/>
    <w:rsid w:val="006E28C5"/>
    <w:rsid w:val="006F032C"/>
    <w:rsid w:val="006F0FCA"/>
    <w:rsid w:val="006F2B0C"/>
    <w:rsid w:val="006F3E2A"/>
    <w:rsid w:val="00700659"/>
    <w:rsid w:val="007026F8"/>
    <w:rsid w:val="00704A5B"/>
    <w:rsid w:val="0071424F"/>
    <w:rsid w:val="00714B01"/>
    <w:rsid w:val="00716FF1"/>
    <w:rsid w:val="007217ED"/>
    <w:rsid w:val="007226B3"/>
    <w:rsid w:val="00724F30"/>
    <w:rsid w:val="007264FB"/>
    <w:rsid w:val="00727A78"/>
    <w:rsid w:val="00730A24"/>
    <w:rsid w:val="007314AD"/>
    <w:rsid w:val="007321A3"/>
    <w:rsid w:val="007342E2"/>
    <w:rsid w:val="007402A1"/>
    <w:rsid w:val="00745067"/>
    <w:rsid w:val="00746FB8"/>
    <w:rsid w:val="00747879"/>
    <w:rsid w:val="007534B6"/>
    <w:rsid w:val="007568E7"/>
    <w:rsid w:val="00761655"/>
    <w:rsid w:val="00762E5D"/>
    <w:rsid w:val="007650FB"/>
    <w:rsid w:val="00772322"/>
    <w:rsid w:val="00772B32"/>
    <w:rsid w:val="00775A04"/>
    <w:rsid w:val="00776AAB"/>
    <w:rsid w:val="00782475"/>
    <w:rsid w:val="0078460E"/>
    <w:rsid w:val="007868D6"/>
    <w:rsid w:val="00787A16"/>
    <w:rsid w:val="00787FDA"/>
    <w:rsid w:val="00790AE6"/>
    <w:rsid w:val="0079187E"/>
    <w:rsid w:val="00791F44"/>
    <w:rsid w:val="00792095"/>
    <w:rsid w:val="00793B1D"/>
    <w:rsid w:val="00793D95"/>
    <w:rsid w:val="00793EEA"/>
    <w:rsid w:val="00796DC8"/>
    <w:rsid w:val="00797453"/>
    <w:rsid w:val="007975A1"/>
    <w:rsid w:val="00797A72"/>
    <w:rsid w:val="007A1F44"/>
    <w:rsid w:val="007A3FE9"/>
    <w:rsid w:val="007A5376"/>
    <w:rsid w:val="007A7258"/>
    <w:rsid w:val="007B438A"/>
    <w:rsid w:val="007B5991"/>
    <w:rsid w:val="007B6575"/>
    <w:rsid w:val="007C0C4C"/>
    <w:rsid w:val="007C1450"/>
    <w:rsid w:val="007C68B7"/>
    <w:rsid w:val="007D3362"/>
    <w:rsid w:val="007D4556"/>
    <w:rsid w:val="007D4C30"/>
    <w:rsid w:val="007D65C3"/>
    <w:rsid w:val="007D780F"/>
    <w:rsid w:val="007F2521"/>
    <w:rsid w:val="007F2A9A"/>
    <w:rsid w:val="007F3399"/>
    <w:rsid w:val="007F741F"/>
    <w:rsid w:val="008019AA"/>
    <w:rsid w:val="008058EE"/>
    <w:rsid w:val="0080677E"/>
    <w:rsid w:val="008070DF"/>
    <w:rsid w:val="00810B4D"/>
    <w:rsid w:val="0081223A"/>
    <w:rsid w:val="00817284"/>
    <w:rsid w:val="00817E26"/>
    <w:rsid w:val="00824CED"/>
    <w:rsid w:val="00825174"/>
    <w:rsid w:val="008251A1"/>
    <w:rsid w:val="008278B0"/>
    <w:rsid w:val="00827BBD"/>
    <w:rsid w:val="0083022E"/>
    <w:rsid w:val="00830DE6"/>
    <w:rsid w:val="00831960"/>
    <w:rsid w:val="008329F2"/>
    <w:rsid w:val="0083419B"/>
    <w:rsid w:val="00836526"/>
    <w:rsid w:val="00837361"/>
    <w:rsid w:val="0084169E"/>
    <w:rsid w:val="00842359"/>
    <w:rsid w:val="00847242"/>
    <w:rsid w:val="00850259"/>
    <w:rsid w:val="008514B6"/>
    <w:rsid w:val="008529FD"/>
    <w:rsid w:val="0085360C"/>
    <w:rsid w:val="0085620D"/>
    <w:rsid w:val="00856880"/>
    <w:rsid w:val="00856A5A"/>
    <w:rsid w:val="00860BD3"/>
    <w:rsid w:val="00860F63"/>
    <w:rsid w:val="00860FC8"/>
    <w:rsid w:val="008623B1"/>
    <w:rsid w:val="008675EB"/>
    <w:rsid w:val="00875BC2"/>
    <w:rsid w:val="00877D75"/>
    <w:rsid w:val="00881281"/>
    <w:rsid w:val="00883C06"/>
    <w:rsid w:val="0089201D"/>
    <w:rsid w:val="00895619"/>
    <w:rsid w:val="00896064"/>
    <w:rsid w:val="008A2540"/>
    <w:rsid w:val="008A4BFC"/>
    <w:rsid w:val="008A6385"/>
    <w:rsid w:val="008A7962"/>
    <w:rsid w:val="008B2F5C"/>
    <w:rsid w:val="008B5E9C"/>
    <w:rsid w:val="008B6932"/>
    <w:rsid w:val="008B7A2C"/>
    <w:rsid w:val="008C0F19"/>
    <w:rsid w:val="008C2398"/>
    <w:rsid w:val="008C46E9"/>
    <w:rsid w:val="008D0FAC"/>
    <w:rsid w:val="008D1FDA"/>
    <w:rsid w:val="008D22E5"/>
    <w:rsid w:val="008D23C8"/>
    <w:rsid w:val="008D7D1B"/>
    <w:rsid w:val="008F0FA8"/>
    <w:rsid w:val="008F69A2"/>
    <w:rsid w:val="008F6F9C"/>
    <w:rsid w:val="00903885"/>
    <w:rsid w:val="009039B2"/>
    <w:rsid w:val="00904002"/>
    <w:rsid w:val="00905104"/>
    <w:rsid w:val="00905FF2"/>
    <w:rsid w:val="009061C8"/>
    <w:rsid w:val="00907B77"/>
    <w:rsid w:val="0091093F"/>
    <w:rsid w:val="00913A17"/>
    <w:rsid w:val="00914257"/>
    <w:rsid w:val="0091590A"/>
    <w:rsid w:val="009159CF"/>
    <w:rsid w:val="00915B1F"/>
    <w:rsid w:val="00917463"/>
    <w:rsid w:val="00920DCD"/>
    <w:rsid w:val="00921C5F"/>
    <w:rsid w:val="009230A2"/>
    <w:rsid w:val="009235F0"/>
    <w:rsid w:val="009240FA"/>
    <w:rsid w:val="00924C22"/>
    <w:rsid w:val="00924DC9"/>
    <w:rsid w:val="00925EA1"/>
    <w:rsid w:val="00926E9E"/>
    <w:rsid w:val="00927F51"/>
    <w:rsid w:val="00931AD4"/>
    <w:rsid w:val="00933185"/>
    <w:rsid w:val="00933593"/>
    <w:rsid w:val="0093612E"/>
    <w:rsid w:val="00937E54"/>
    <w:rsid w:val="009412F0"/>
    <w:rsid w:val="00943C71"/>
    <w:rsid w:val="00953E49"/>
    <w:rsid w:val="00956729"/>
    <w:rsid w:val="00957A2B"/>
    <w:rsid w:val="009661F4"/>
    <w:rsid w:val="009723F7"/>
    <w:rsid w:val="00972932"/>
    <w:rsid w:val="00974791"/>
    <w:rsid w:val="00976D54"/>
    <w:rsid w:val="0097706D"/>
    <w:rsid w:val="009806D6"/>
    <w:rsid w:val="00980AE8"/>
    <w:rsid w:val="00980B56"/>
    <w:rsid w:val="00986EF4"/>
    <w:rsid w:val="00991C85"/>
    <w:rsid w:val="00992754"/>
    <w:rsid w:val="0099615B"/>
    <w:rsid w:val="00996C7E"/>
    <w:rsid w:val="0099710B"/>
    <w:rsid w:val="009B1649"/>
    <w:rsid w:val="009B17F1"/>
    <w:rsid w:val="009B3370"/>
    <w:rsid w:val="009B3F79"/>
    <w:rsid w:val="009B66D9"/>
    <w:rsid w:val="009B7BA6"/>
    <w:rsid w:val="009B7F72"/>
    <w:rsid w:val="009C1746"/>
    <w:rsid w:val="009C1D35"/>
    <w:rsid w:val="009E0C3E"/>
    <w:rsid w:val="009E28B4"/>
    <w:rsid w:val="009E5C3C"/>
    <w:rsid w:val="009E6482"/>
    <w:rsid w:val="009E7846"/>
    <w:rsid w:val="009F08EB"/>
    <w:rsid w:val="009F5A90"/>
    <w:rsid w:val="009F5EAE"/>
    <w:rsid w:val="009F7CBF"/>
    <w:rsid w:val="009F7DD0"/>
    <w:rsid w:val="00A028F7"/>
    <w:rsid w:val="00A04A99"/>
    <w:rsid w:val="00A054D8"/>
    <w:rsid w:val="00A0795C"/>
    <w:rsid w:val="00A1024A"/>
    <w:rsid w:val="00A10F90"/>
    <w:rsid w:val="00A1156B"/>
    <w:rsid w:val="00A123D6"/>
    <w:rsid w:val="00A21600"/>
    <w:rsid w:val="00A21D7F"/>
    <w:rsid w:val="00A21F72"/>
    <w:rsid w:val="00A221E7"/>
    <w:rsid w:val="00A24DE1"/>
    <w:rsid w:val="00A36CF3"/>
    <w:rsid w:val="00A41ACC"/>
    <w:rsid w:val="00A43BFB"/>
    <w:rsid w:val="00A43D01"/>
    <w:rsid w:val="00A443F5"/>
    <w:rsid w:val="00A44A7A"/>
    <w:rsid w:val="00A456FB"/>
    <w:rsid w:val="00A540EF"/>
    <w:rsid w:val="00A54B03"/>
    <w:rsid w:val="00A5713C"/>
    <w:rsid w:val="00A577CA"/>
    <w:rsid w:val="00A614E1"/>
    <w:rsid w:val="00A622DE"/>
    <w:rsid w:val="00A62F88"/>
    <w:rsid w:val="00A63095"/>
    <w:rsid w:val="00A6589F"/>
    <w:rsid w:val="00A65D0F"/>
    <w:rsid w:val="00A66D55"/>
    <w:rsid w:val="00A7319C"/>
    <w:rsid w:val="00A75CD5"/>
    <w:rsid w:val="00A75F57"/>
    <w:rsid w:val="00A769B2"/>
    <w:rsid w:val="00A80068"/>
    <w:rsid w:val="00A83F80"/>
    <w:rsid w:val="00A86684"/>
    <w:rsid w:val="00A87963"/>
    <w:rsid w:val="00A93E15"/>
    <w:rsid w:val="00A93FA6"/>
    <w:rsid w:val="00A964CF"/>
    <w:rsid w:val="00AA09DB"/>
    <w:rsid w:val="00AA1C6B"/>
    <w:rsid w:val="00AA3607"/>
    <w:rsid w:val="00AB0EEA"/>
    <w:rsid w:val="00AB112B"/>
    <w:rsid w:val="00AB25F7"/>
    <w:rsid w:val="00AB48C6"/>
    <w:rsid w:val="00AB74EA"/>
    <w:rsid w:val="00AC0300"/>
    <w:rsid w:val="00AC1179"/>
    <w:rsid w:val="00AC4F3C"/>
    <w:rsid w:val="00AD0FA7"/>
    <w:rsid w:val="00AD2F83"/>
    <w:rsid w:val="00AD32DE"/>
    <w:rsid w:val="00AD66E4"/>
    <w:rsid w:val="00AD6BD8"/>
    <w:rsid w:val="00AE26F1"/>
    <w:rsid w:val="00AE7AEF"/>
    <w:rsid w:val="00AF0632"/>
    <w:rsid w:val="00AF257C"/>
    <w:rsid w:val="00AF341B"/>
    <w:rsid w:val="00AF43B9"/>
    <w:rsid w:val="00AF6410"/>
    <w:rsid w:val="00AF7D86"/>
    <w:rsid w:val="00B0033A"/>
    <w:rsid w:val="00B00BC2"/>
    <w:rsid w:val="00B05B8A"/>
    <w:rsid w:val="00B06071"/>
    <w:rsid w:val="00B07E2C"/>
    <w:rsid w:val="00B155E4"/>
    <w:rsid w:val="00B21FBD"/>
    <w:rsid w:val="00B23683"/>
    <w:rsid w:val="00B25D9F"/>
    <w:rsid w:val="00B26E98"/>
    <w:rsid w:val="00B2731A"/>
    <w:rsid w:val="00B30AA6"/>
    <w:rsid w:val="00B31F26"/>
    <w:rsid w:val="00B32F55"/>
    <w:rsid w:val="00B35383"/>
    <w:rsid w:val="00B37681"/>
    <w:rsid w:val="00B37726"/>
    <w:rsid w:val="00B37BCD"/>
    <w:rsid w:val="00B40A6C"/>
    <w:rsid w:val="00B41510"/>
    <w:rsid w:val="00B4382B"/>
    <w:rsid w:val="00B51EC0"/>
    <w:rsid w:val="00B525F4"/>
    <w:rsid w:val="00B56ABD"/>
    <w:rsid w:val="00B604F2"/>
    <w:rsid w:val="00B607F5"/>
    <w:rsid w:val="00B6169D"/>
    <w:rsid w:val="00B622E2"/>
    <w:rsid w:val="00B6372C"/>
    <w:rsid w:val="00B67EF6"/>
    <w:rsid w:val="00B71DBB"/>
    <w:rsid w:val="00B7348D"/>
    <w:rsid w:val="00B749EA"/>
    <w:rsid w:val="00B74A25"/>
    <w:rsid w:val="00B775BF"/>
    <w:rsid w:val="00B80EE7"/>
    <w:rsid w:val="00B84320"/>
    <w:rsid w:val="00B917CD"/>
    <w:rsid w:val="00B91B52"/>
    <w:rsid w:val="00B93BA3"/>
    <w:rsid w:val="00B93EF9"/>
    <w:rsid w:val="00B95231"/>
    <w:rsid w:val="00B96E3C"/>
    <w:rsid w:val="00BA0086"/>
    <w:rsid w:val="00BA04B5"/>
    <w:rsid w:val="00BA5080"/>
    <w:rsid w:val="00BA68E9"/>
    <w:rsid w:val="00BA6DDA"/>
    <w:rsid w:val="00BB1C9C"/>
    <w:rsid w:val="00BB2B8A"/>
    <w:rsid w:val="00BB2B95"/>
    <w:rsid w:val="00BB5D56"/>
    <w:rsid w:val="00BB6773"/>
    <w:rsid w:val="00BC017F"/>
    <w:rsid w:val="00BC081A"/>
    <w:rsid w:val="00BC6143"/>
    <w:rsid w:val="00BD0794"/>
    <w:rsid w:val="00BD62C3"/>
    <w:rsid w:val="00BD7ADA"/>
    <w:rsid w:val="00BE0D29"/>
    <w:rsid w:val="00BE1678"/>
    <w:rsid w:val="00BE181E"/>
    <w:rsid w:val="00BE62DA"/>
    <w:rsid w:val="00BE6BFB"/>
    <w:rsid w:val="00BF0712"/>
    <w:rsid w:val="00BF24FE"/>
    <w:rsid w:val="00BF4981"/>
    <w:rsid w:val="00BF50C7"/>
    <w:rsid w:val="00BF6A0E"/>
    <w:rsid w:val="00C005E1"/>
    <w:rsid w:val="00C0663B"/>
    <w:rsid w:val="00C06B9C"/>
    <w:rsid w:val="00C11218"/>
    <w:rsid w:val="00C12F47"/>
    <w:rsid w:val="00C16DC9"/>
    <w:rsid w:val="00C25949"/>
    <w:rsid w:val="00C2665F"/>
    <w:rsid w:val="00C2678C"/>
    <w:rsid w:val="00C26B15"/>
    <w:rsid w:val="00C32428"/>
    <w:rsid w:val="00C338C4"/>
    <w:rsid w:val="00C33C34"/>
    <w:rsid w:val="00C355E8"/>
    <w:rsid w:val="00C35610"/>
    <w:rsid w:val="00C37C84"/>
    <w:rsid w:val="00C414AC"/>
    <w:rsid w:val="00C41F29"/>
    <w:rsid w:val="00C4248E"/>
    <w:rsid w:val="00C45CD2"/>
    <w:rsid w:val="00C462A4"/>
    <w:rsid w:val="00C46E48"/>
    <w:rsid w:val="00C4793C"/>
    <w:rsid w:val="00C54BEA"/>
    <w:rsid w:val="00C5533A"/>
    <w:rsid w:val="00C55D13"/>
    <w:rsid w:val="00C63190"/>
    <w:rsid w:val="00C63A5E"/>
    <w:rsid w:val="00C63EE9"/>
    <w:rsid w:val="00C6546B"/>
    <w:rsid w:val="00C66A94"/>
    <w:rsid w:val="00C70479"/>
    <w:rsid w:val="00C70BF6"/>
    <w:rsid w:val="00C7354B"/>
    <w:rsid w:val="00C73B29"/>
    <w:rsid w:val="00C73B33"/>
    <w:rsid w:val="00C77E45"/>
    <w:rsid w:val="00C80653"/>
    <w:rsid w:val="00C812FA"/>
    <w:rsid w:val="00C816D4"/>
    <w:rsid w:val="00C82D23"/>
    <w:rsid w:val="00C869BA"/>
    <w:rsid w:val="00C87B70"/>
    <w:rsid w:val="00C905A9"/>
    <w:rsid w:val="00C91A1B"/>
    <w:rsid w:val="00C920DD"/>
    <w:rsid w:val="00CA7C9E"/>
    <w:rsid w:val="00CB17F9"/>
    <w:rsid w:val="00CB24F6"/>
    <w:rsid w:val="00CB2D3D"/>
    <w:rsid w:val="00CB2F17"/>
    <w:rsid w:val="00CB6459"/>
    <w:rsid w:val="00CB6BFF"/>
    <w:rsid w:val="00CC036B"/>
    <w:rsid w:val="00CC26F7"/>
    <w:rsid w:val="00CC3155"/>
    <w:rsid w:val="00CC3F67"/>
    <w:rsid w:val="00CC5099"/>
    <w:rsid w:val="00CC73DB"/>
    <w:rsid w:val="00CC7662"/>
    <w:rsid w:val="00CD2B74"/>
    <w:rsid w:val="00CD4D36"/>
    <w:rsid w:val="00CD5887"/>
    <w:rsid w:val="00CD636B"/>
    <w:rsid w:val="00CD7BDC"/>
    <w:rsid w:val="00CE24ED"/>
    <w:rsid w:val="00CE421A"/>
    <w:rsid w:val="00CE6647"/>
    <w:rsid w:val="00CE799F"/>
    <w:rsid w:val="00CF31CA"/>
    <w:rsid w:val="00CF4DA0"/>
    <w:rsid w:val="00CF6E1B"/>
    <w:rsid w:val="00CF706D"/>
    <w:rsid w:val="00CF76BD"/>
    <w:rsid w:val="00D049C4"/>
    <w:rsid w:val="00D0597E"/>
    <w:rsid w:val="00D07700"/>
    <w:rsid w:val="00D1031E"/>
    <w:rsid w:val="00D10C9D"/>
    <w:rsid w:val="00D1253B"/>
    <w:rsid w:val="00D13BBF"/>
    <w:rsid w:val="00D15137"/>
    <w:rsid w:val="00D15C59"/>
    <w:rsid w:val="00D20CC4"/>
    <w:rsid w:val="00D23027"/>
    <w:rsid w:val="00D248DB"/>
    <w:rsid w:val="00D30A5C"/>
    <w:rsid w:val="00D32253"/>
    <w:rsid w:val="00D32437"/>
    <w:rsid w:val="00D331CE"/>
    <w:rsid w:val="00D34A19"/>
    <w:rsid w:val="00D40BA1"/>
    <w:rsid w:val="00D431EE"/>
    <w:rsid w:val="00D43FD1"/>
    <w:rsid w:val="00D441D0"/>
    <w:rsid w:val="00D44358"/>
    <w:rsid w:val="00D44A7C"/>
    <w:rsid w:val="00D45607"/>
    <w:rsid w:val="00D45801"/>
    <w:rsid w:val="00D50FA2"/>
    <w:rsid w:val="00D52B9D"/>
    <w:rsid w:val="00D54AD9"/>
    <w:rsid w:val="00D618BA"/>
    <w:rsid w:val="00D624B4"/>
    <w:rsid w:val="00D65151"/>
    <w:rsid w:val="00D72659"/>
    <w:rsid w:val="00D736D8"/>
    <w:rsid w:val="00D74203"/>
    <w:rsid w:val="00D7470E"/>
    <w:rsid w:val="00D84BD0"/>
    <w:rsid w:val="00D92EEE"/>
    <w:rsid w:val="00D931E3"/>
    <w:rsid w:val="00D9469B"/>
    <w:rsid w:val="00D95A4A"/>
    <w:rsid w:val="00DA24A1"/>
    <w:rsid w:val="00DA4861"/>
    <w:rsid w:val="00DA779F"/>
    <w:rsid w:val="00DB1E2E"/>
    <w:rsid w:val="00DB201D"/>
    <w:rsid w:val="00DB2E4B"/>
    <w:rsid w:val="00DC1650"/>
    <w:rsid w:val="00DC3C92"/>
    <w:rsid w:val="00DC5CB0"/>
    <w:rsid w:val="00DC7A5D"/>
    <w:rsid w:val="00DD20BC"/>
    <w:rsid w:val="00DD2C10"/>
    <w:rsid w:val="00DD4869"/>
    <w:rsid w:val="00DD533B"/>
    <w:rsid w:val="00DE3243"/>
    <w:rsid w:val="00DE4DA0"/>
    <w:rsid w:val="00DE64E5"/>
    <w:rsid w:val="00DE731C"/>
    <w:rsid w:val="00DF5FBC"/>
    <w:rsid w:val="00DF7AA5"/>
    <w:rsid w:val="00E032F7"/>
    <w:rsid w:val="00E04173"/>
    <w:rsid w:val="00E05A18"/>
    <w:rsid w:val="00E10581"/>
    <w:rsid w:val="00E1123D"/>
    <w:rsid w:val="00E12D32"/>
    <w:rsid w:val="00E15494"/>
    <w:rsid w:val="00E15F04"/>
    <w:rsid w:val="00E16F08"/>
    <w:rsid w:val="00E20016"/>
    <w:rsid w:val="00E21F7C"/>
    <w:rsid w:val="00E2757A"/>
    <w:rsid w:val="00E27796"/>
    <w:rsid w:val="00E30BFB"/>
    <w:rsid w:val="00E32BCB"/>
    <w:rsid w:val="00E4037C"/>
    <w:rsid w:val="00E44105"/>
    <w:rsid w:val="00E453D0"/>
    <w:rsid w:val="00E4615F"/>
    <w:rsid w:val="00E47A5C"/>
    <w:rsid w:val="00E47D60"/>
    <w:rsid w:val="00E514E9"/>
    <w:rsid w:val="00E51DEC"/>
    <w:rsid w:val="00E5233C"/>
    <w:rsid w:val="00E52C23"/>
    <w:rsid w:val="00E53CBC"/>
    <w:rsid w:val="00E54F6C"/>
    <w:rsid w:val="00E55EBF"/>
    <w:rsid w:val="00E56620"/>
    <w:rsid w:val="00E61B2E"/>
    <w:rsid w:val="00E61FC1"/>
    <w:rsid w:val="00E6393C"/>
    <w:rsid w:val="00E658DC"/>
    <w:rsid w:val="00E67AE9"/>
    <w:rsid w:val="00E70124"/>
    <w:rsid w:val="00E70D66"/>
    <w:rsid w:val="00E72AF6"/>
    <w:rsid w:val="00E75519"/>
    <w:rsid w:val="00E77A87"/>
    <w:rsid w:val="00E80984"/>
    <w:rsid w:val="00E82A89"/>
    <w:rsid w:val="00E84229"/>
    <w:rsid w:val="00E84A5A"/>
    <w:rsid w:val="00E86243"/>
    <w:rsid w:val="00E8683B"/>
    <w:rsid w:val="00E90DA6"/>
    <w:rsid w:val="00E91148"/>
    <w:rsid w:val="00E916C1"/>
    <w:rsid w:val="00E924D7"/>
    <w:rsid w:val="00E946D4"/>
    <w:rsid w:val="00E9482E"/>
    <w:rsid w:val="00E953E8"/>
    <w:rsid w:val="00E95BFC"/>
    <w:rsid w:val="00E97A9F"/>
    <w:rsid w:val="00E97B96"/>
    <w:rsid w:val="00EA0C9E"/>
    <w:rsid w:val="00EA1A74"/>
    <w:rsid w:val="00EA2D77"/>
    <w:rsid w:val="00EA6D65"/>
    <w:rsid w:val="00EA7FF3"/>
    <w:rsid w:val="00EB00F1"/>
    <w:rsid w:val="00EB7112"/>
    <w:rsid w:val="00EC0683"/>
    <w:rsid w:val="00EC47F4"/>
    <w:rsid w:val="00EC4956"/>
    <w:rsid w:val="00EC4DC2"/>
    <w:rsid w:val="00EC4E95"/>
    <w:rsid w:val="00EC7619"/>
    <w:rsid w:val="00ED0120"/>
    <w:rsid w:val="00ED0F4C"/>
    <w:rsid w:val="00ED38EB"/>
    <w:rsid w:val="00EE1080"/>
    <w:rsid w:val="00EE289B"/>
    <w:rsid w:val="00EE41F2"/>
    <w:rsid w:val="00EE5645"/>
    <w:rsid w:val="00EE5F23"/>
    <w:rsid w:val="00EF1C87"/>
    <w:rsid w:val="00EF7459"/>
    <w:rsid w:val="00EF7B54"/>
    <w:rsid w:val="00F00908"/>
    <w:rsid w:val="00F03F9D"/>
    <w:rsid w:val="00F04238"/>
    <w:rsid w:val="00F06AA6"/>
    <w:rsid w:val="00F12E8D"/>
    <w:rsid w:val="00F130B3"/>
    <w:rsid w:val="00F1426B"/>
    <w:rsid w:val="00F147B6"/>
    <w:rsid w:val="00F15101"/>
    <w:rsid w:val="00F22FB6"/>
    <w:rsid w:val="00F3007C"/>
    <w:rsid w:val="00F308E9"/>
    <w:rsid w:val="00F31426"/>
    <w:rsid w:val="00F3166D"/>
    <w:rsid w:val="00F3166E"/>
    <w:rsid w:val="00F31C31"/>
    <w:rsid w:val="00F33448"/>
    <w:rsid w:val="00F338F2"/>
    <w:rsid w:val="00F3479C"/>
    <w:rsid w:val="00F366CB"/>
    <w:rsid w:val="00F372DC"/>
    <w:rsid w:val="00F41929"/>
    <w:rsid w:val="00F54E6B"/>
    <w:rsid w:val="00F558CE"/>
    <w:rsid w:val="00F57EA6"/>
    <w:rsid w:val="00F61277"/>
    <w:rsid w:val="00F64385"/>
    <w:rsid w:val="00F65315"/>
    <w:rsid w:val="00F65944"/>
    <w:rsid w:val="00F6628A"/>
    <w:rsid w:val="00F66A59"/>
    <w:rsid w:val="00F671A0"/>
    <w:rsid w:val="00F719F8"/>
    <w:rsid w:val="00F73ECA"/>
    <w:rsid w:val="00F7407F"/>
    <w:rsid w:val="00F90159"/>
    <w:rsid w:val="00F9383A"/>
    <w:rsid w:val="00F95773"/>
    <w:rsid w:val="00FA019C"/>
    <w:rsid w:val="00FA3696"/>
    <w:rsid w:val="00FA5904"/>
    <w:rsid w:val="00FB0A75"/>
    <w:rsid w:val="00FB12B5"/>
    <w:rsid w:val="00FB12FA"/>
    <w:rsid w:val="00FB1664"/>
    <w:rsid w:val="00FB2338"/>
    <w:rsid w:val="00FB4504"/>
    <w:rsid w:val="00FC01A1"/>
    <w:rsid w:val="00FC147F"/>
    <w:rsid w:val="00FC3DC6"/>
    <w:rsid w:val="00FC660A"/>
    <w:rsid w:val="00FC7C0A"/>
    <w:rsid w:val="00FD0DEF"/>
    <w:rsid w:val="00FD78C4"/>
    <w:rsid w:val="00FE04C9"/>
    <w:rsid w:val="00FE2AFE"/>
    <w:rsid w:val="00FE5F8D"/>
    <w:rsid w:val="00FE6144"/>
    <w:rsid w:val="00FE7598"/>
    <w:rsid w:val="00FF06B0"/>
    <w:rsid w:val="00FF2283"/>
    <w:rsid w:val="00FF23E5"/>
    <w:rsid w:val="00FF3B1D"/>
    <w:rsid w:val="00FF7CC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673BE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qFormat="1"/>
    <w:lsdException w:name="heading 6" w:qFormat="1"/>
    <w:lsdException w:name="heading 7" w:uiPriority="9" w:qFormat="1"/>
    <w:lsdException w:name="heading 8"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qFormat="1"/>
    <w:lsdException w:name="caption" w:uiPriority="0" w:qFormat="1"/>
    <w:lsdException w:name="endnote text" w:uiPriority="0"/>
    <w:lsdException w:name="List" w:uiPriority="0"/>
    <w:lsdException w:name="List Bullet 2" w:uiPriority="0"/>
    <w:lsdException w:name="List Bullet 3" w:uiPriority="0"/>
    <w:lsdException w:name="List Bullet 4" w:uiPriority="0"/>
    <w:lsdException w:name="List Bullet 5" w:uiPriority="0"/>
    <w:lsdException w:name="Title" w:semiHidden="0" w:uiPriority="0" w:unhideWhenUsed="0" w:qFormat="1"/>
    <w:lsdException w:name="Default Paragraph Font" w:uiPriority="1"/>
    <w:lsdException w:name="Body Text" w:uiPriority="0"/>
    <w:lsdException w:name="Subtitle" w:semiHidden="0" w:unhideWhenUsed="0" w:qFormat="1"/>
    <w:lsdException w:name="FollowedHyperlink" w:uiPriority="0"/>
    <w:lsdException w:name="Strong" w:semiHidden="0" w:uiPriority="0" w:unhideWhenUsed="0" w:qFormat="1"/>
    <w:lsdException w:name="Emphasis" w:semiHidden="0" w:uiPriority="0" w:unhideWhenUsed="0" w:qFormat="1"/>
    <w:lsdException w:name="HTML Preformatted" w:uiPriority="0"/>
    <w:lsdException w:name="Balloon Text" w:uiPriority="0"/>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55F00"/>
  </w:style>
  <w:style w:type="paragraph" w:styleId="10">
    <w:name w:val="heading 1"/>
    <w:basedOn w:val="a"/>
    <w:next w:val="a"/>
    <w:link w:val="11"/>
    <w:qFormat/>
    <w:rsid w:val="00F22FB6"/>
    <w:pPr>
      <w:keepNext/>
      <w:keepLines/>
      <w:spacing w:before="240" w:after="240" w:line="240" w:lineRule="auto"/>
      <w:outlineLvl w:val="0"/>
    </w:pPr>
    <w:rPr>
      <w:rFonts w:ascii="Times New Roman" w:eastAsia="Times New Roman" w:hAnsi="Times New Roman" w:cs="Times New Roman"/>
      <w:b/>
      <w:bCs/>
      <w:sz w:val="24"/>
      <w:szCs w:val="28"/>
    </w:rPr>
  </w:style>
  <w:style w:type="paragraph" w:styleId="22">
    <w:name w:val="heading 2"/>
    <w:basedOn w:val="a"/>
    <w:link w:val="23"/>
    <w:qFormat/>
    <w:rsid w:val="00F22FB6"/>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31">
    <w:name w:val="heading 3"/>
    <w:basedOn w:val="a"/>
    <w:next w:val="a"/>
    <w:link w:val="32"/>
    <w:qFormat/>
    <w:rsid w:val="00F22FB6"/>
    <w:pPr>
      <w:keepNext/>
      <w:spacing w:before="240" w:after="60" w:line="240" w:lineRule="auto"/>
      <w:outlineLvl w:val="2"/>
    </w:pPr>
    <w:rPr>
      <w:rFonts w:ascii="Arial" w:eastAsia="Times New Roman" w:hAnsi="Arial" w:cs="Arial"/>
      <w:b/>
      <w:bCs/>
      <w:sz w:val="26"/>
      <w:szCs w:val="26"/>
    </w:rPr>
  </w:style>
  <w:style w:type="paragraph" w:styleId="4">
    <w:name w:val="heading 4"/>
    <w:basedOn w:val="a"/>
    <w:next w:val="a"/>
    <w:link w:val="40"/>
    <w:qFormat/>
    <w:rsid w:val="00F22FB6"/>
    <w:pPr>
      <w:keepNext/>
      <w:spacing w:after="0" w:line="240" w:lineRule="auto"/>
      <w:jc w:val="right"/>
      <w:outlineLvl w:val="3"/>
    </w:pPr>
    <w:rPr>
      <w:rFonts w:ascii="Times New Roman" w:eastAsia="Times New Roman" w:hAnsi="Times New Roman" w:cs="Times New Roman"/>
      <w:b/>
      <w:bCs/>
      <w:sz w:val="24"/>
    </w:rPr>
  </w:style>
  <w:style w:type="paragraph" w:styleId="50">
    <w:name w:val="heading 5"/>
    <w:basedOn w:val="a"/>
    <w:next w:val="a"/>
    <w:link w:val="51"/>
    <w:uiPriority w:val="99"/>
    <w:qFormat/>
    <w:rsid w:val="00F22FB6"/>
    <w:pPr>
      <w:spacing w:before="240" w:after="60" w:line="240" w:lineRule="auto"/>
      <w:outlineLvl w:val="4"/>
    </w:pPr>
    <w:rPr>
      <w:rFonts w:ascii="Times New Roman" w:eastAsia="Times New Roman" w:hAnsi="Times New Roman" w:cs="Times New Roman"/>
      <w:b/>
      <w:bCs/>
      <w:i/>
      <w:iCs/>
      <w:sz w:val="26"/>
      <w:szCs w:val="26"/>
    </w:rPr>
  </w:style>
  <w:style w:type="paragraph" w:styleId="6">
    <w:name w:val="heading 6"/>
    <w:basedOn w:val="a"/>
    <w:next w:val="a"/>
    <w:link w:val="60"/>
    <w:uiPriority w:val="99"/>
    <w:qFormat/>
    <w:rsid w:val="00F22FB6"/>
    <w:pPr>
      <w:keepNext/>
      <w:tabs>
        <w:tab w:val="left" w:pos="7309"/>
        <w:tab w:val="left" w:pos="9853"/>
      </w:tabs>
      <w:spacing w:after="0" w:line="240" w:lineRule="auto"/>
      <w:ind w:firstLine="540"/>
      <w:outlineLvl w:val="5"/>
    </w:pPr>
    <w:rPr>
      <w:rFonts w:ascii="Times New Roman" w:eastAsia="Times New Roman" w:hAnsi="Times New Roman" w:cs="Times New Roman"/>
      <w:b/>
      <w:bCs/>
      <w:sz w:val="24"/>
      <w:szCs w:val="24"/>
    </w:rPr>
  </w:style>
  <w:style w:type="paragraph" w:styleId="8">
    <w:name w:val="heading 8"/>
    <w:basedOn w:val="a"/>
    <w:next w:val="a"/>
    <w:link w:val="80"/>
    <w:uiPriority w:val="99"/>
    <w:qFormat/>
    <w:rsid w:val="00F22FB6"/>
    <w:pPr>
      <w:spacing w:before="240" w:after="60" w:line="240" w:lineRule="auto"/>
      <w:outlineLvl w:val="7"/>
    </w:pPr>
    <w:rPr>
      <w:rFonts w:ascii="Times New Roman" w:eastAsia="Times New Roman" w:hAnsi="Times New Roman" w:cs="Times New Roman"/>
      <w:i/>
      <w:i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Заголовок 1 Знак"/>
    <w:basedOn w:val="a0"/>
    <w:link w:val="10"/>
    <w:rsid w:val="00F22FB6"/>
    <w:rPr>
      <w:rFonts w:ascii="Times New Roman" w:eastAsia="Times New Roman" w:hAnsi="Times New Roman" w:cs="Times New Roman"/>
      <w:b/>
      <w:bCs/>
      <w:sz w:val="24"/>
      <w:szCs w:val="28"/>
      <w:lang w:eastAsia="ru-RU"/>
    </w:rPr>
  </w:style>
  <w:style w:type="character" w:customStyle="1" w:styleId="23">
    <w:name w:val="Заголовок 2 Знак"/>
    <w:basedOn w:val="a0"/>
    <w:link w:val="22"/>
    <w:rsid w:val="00F22FB6"/>
    <w:rPr>
      <w:rFonts w:ascii="Times New Roman" w:eastAsia="Times New Roman" w:hAnsi="Times New Roman" w:cs="Times New Roman"/>
      <w:b/>
      <w:bCs/>
      <w:sz w:val="36"/>
      <w:szCs w:val="36"/>
      <w:lang w:eastAsia="ru-RU"/>
    </w:rPr>
  </w:style>
  <w:style w:type="character" w:customStyle="1" w:styleId="32">
    <w:name w:val="Заголовок 3 Знак"/>
    <w:basedOn w:val="a0"/>
    <w:link w:val="31"/>
    <w:rsid w:val="00F22FB6"/>
    <w:rPr>
      <w:rFonts w:ascii="Arial" w:eastAsia="Times New Roman" w:hAnsi="Arial" w:cs="Arial"/>
      <w:b/>
      <w:bCs/>
      <w:sz w:val="26"/>
      <w:szCs w:val="26"/>
      <w:lang w:eastAsia="ru-RU"/>
    </w:rPr>
  </w:style>
  <w:style w:type="character" w:customStyle="1" w:styleId="40">
    <w:name w:val="Заголовок 4 Знак"/>
    <w:basedOn w:val="a0"/>
    <w:link w:val="4"/>
    <w:rsid w:val="00F22FB6"/>
    <w:rPr>
      <w:rFonts w:ascii="Times New Roman" w:eastAsia="Times New Roman" w:hAnsi="Times New Roman" w:cs="Times New Roman"/>
      <w:b/>
      <w:bCs/>
      <w:sz w:val="24"/>
      <w:lang w:eastAsia="ru-RU"/>
    </w:rPr>
  </w:style>
  <w:style w:type="character" w:customStyle="1" w:styleId="51">
    <w:name w:val="Заголовок 5 Знак"/>
    <w:basedOn w:val="a0"/>
    <w:link w:val="50"/>
    <w:uiPriority w:val="99"/>
    <w:rsid w:val="00F22FB6"/>
    <w:rPr>
      <w:rFonts w:ascii="Times New Roman" w:eastAsia="Times New Roman" w:hAnsi="Times New Roman" w:cs="Times New Roman"/>
      <w:b/>
      <w:bCs/>
      <w:i/>
      <w:iCs/>
      <w:sz w:val="26"/>
      <w:szCs w:val="26"/>
      <w:lang w:eastAsia="ru-RU"/>
    </w:rPr>
  </w:style>
  <w:style w:type="character" w:customStyle="1" w:styleId="60">
    <w:name w:val="Заголовок 6 Знак"/>
    <w:basedOn w:val="a0"/>
    <w:link w:val="6"/>
    <w:uiPriority w:val="99"/>
    <w:rsid w:val="00F22FB6"/>
    <w:rPr>
      <w:rFonts w:ascii="Times New Roman" w:eastAsia="Times New Roman" w:hAnsi="Times New Roman" w:cs="Times New Roman"/>
      <w:b/>
      <w:bCs/>
      <w:sz w:val="24"/>
      <w:szCs w:val="24"/>
      <w:lang w:eastAsia="ru-RU"/>
    </w:rPr>
  </w:style>
  <w:style w:type="character" w:customStyle="1" w:styleId="80">
    <w:name w:val="Заголовок 8 Знак"/>
    <w:basedOn w:val="a0"/>
    <w:link w:val="8"/>
    <w:uiPriority w:val="99"/>
    <w:rsid w:val="00F22FB6"/>
    <w:rPr>
      <w:rFonts w:ascii="Times New Roman" w:eastAsia="Times New Roman" w:hAnsi="Times New Roman" w:cs="Times New Roman"/>
      <w:i/>
      <w:iCs/>
      <w:sz w:val="24"/>
      <w:szCs w:val="24"/>
      <w:lang w:eastAsia="ru-RU"/>
    </w:rPr>
  </w:style>
  <w:style w:type="numbering" w:customStyle="1" w:styleId="12">
    <w:name w:val="Нет списка1"/>
    <w:next w:val="a2"/>
    <w:uiPriority w:val="99"/>
    <w:semiHidden/>
    <w:unhideWhenUsed/>
    <w:rsid w:val="00F22FB6"/>
  </w:style>
  <w:style w:type="character" w:customStyle="1" w:styleId="Heading1Char">
    <w:name w:val="Heading 1 Char"/>
    <w:basedOn w:val="a0"/>
    <w:uiPriority w:val="99"/>
    <w:locked/>
    <w:rsid w:val="00F22FB6"/>
    <w:rPr>
      <w:rFonts w:ascii="Arial" w:hAnsi="Arial"/>
      <w:b/>
      <w:kern w:val="32"/>
      <w:sz w:val="32"/>
      <w:lang w:eastAsia="ru-RU"/>
    </w:rPr>
  </w:style>
  <w:style w:type="character" w:customStyle="1" w:styleId="Heading2Char">
    <w:name w:val="Heading 2 Char"/>
    <w:basedOn w:val="a0"/>
    <w:uiPriority w:val="99"/>
    <w:locked/>
    <w:rsid w:val="00F22FB6"/>
    <w:rPr>
      <w:rFonts w:ascii="Times New Roman" w:hAnsi="Times New Roman"/>
      <w:b/>
      <w:sz w:val="28"/>
      <w:lang w:eastAsia="ru-RU"/>
    </w:rPr>
  </w:style>
  <w:style w:type="character" w:customStyle="1" w:styleId="Heading3Char">
    <w:name w:val="Heading 3 Char"/>
    <w:basedOn w:val="a0"/>
    <w:uiPriority w:val="99"/>
    <w:locked/>
    <w:rsid w:val="00F22FB6"/>
    <w:rPr>
      <w:rFonts w:ascii="Arial" w:hAnsi="Arial"/>
      <w:b/>
      <w:sz w:val="26"/>
      <w:lang w:eastAsia="ru-RU"/>
    </w:rPr>
  </w:style>
  <w:style w:type="paragraph" w:styleId="a3">
    <w:name w:val="List Paragraph"/>
    <w:basedOn w:val="a"/>
    <w:link w:val="a4"/>
    <w:qFormat/>
    <w:rsid w:val="00F22FB6"/>
    <w:pPr>
      <w:spacing w:after="0" w:line="240" w:lineRule="auto"/>
      <w:ind w:left="720"/>
      <w:contextualSpacing/>
    </w:pPr>
    <w:rPr>
      <w:rFonts w:ascii="Times New Roman" w:eastAsia="Times New Roman" w:hAnsi="Times New Roman" w:cs="Times New Roman"/>
      <w:sz w:val="24"/>
      <w:szCs w:val="20"/>
    </w:rPr>
  </w:style>
  <w:style w:type="table" w:customStyle="1" w:styleId="24">
    <w:name w:val="2"/>
    <w:uiPriority w:val="99"/>
    <w:rsid w:val="00F22FB6"/>
    <w:pPr>
      <w:spacing w:after="0" w:line="240" w:lineRule="auto"/>
    </w:pPr>
    <w:rPr>
      <w:rFonts w:ascii="Calibri" w:eastAsia="Calibri" w:hAnsi="Calibri" w:cs="Calibri"/>
      <w:color w:val="000000"/>
      <w:sz w:val="20"/>
      <w:szCs w:val="20"/>
    </w:rPr>
    <w:tblPr>
      <w:tblStyleRowBandSize w:val="1"/>
      <w:tblStyleColBandSize w:val="1"/>
      <w:tblInd w:w="0" w:type="dxa"/>
      <w:tblCellMar>
        <w:top w:w="0" w:type="dxa"/>
        <w:left w:w="0" w:type="dxa"/>
        <w:bottom w:w="0" w:type="dxa"/>
        <w:right w:w="0" w:type="dxa"/>
      </w:tblCellMar>
    </w:tblPr>
  </w:style>
  <w:style w:type="paragraph" w:customStyle="1" w:styleId="ConsPlusNormal">
    <w:name w:val="ConsPlusNormal"/>
    <w:link w:val="ConsPlusNormal0"/>
    <w:rsid w:val="00F22FB6"/>
    <w:pPr>
      <w:widowControl w:val="0"/>
      <w:autoSpaceDE w:val="0"/>
      <w:autoSpaceDN w:val="0"/>
      <w:spacing w:after="0" w:line="240" w:lineRule="auto"/>
    </w:pPr>
    <w:rPr>
      <w:rFonts w:ascii="Calibri" w:eastAsia="Times New Roman" w:hAnsi="Calibri" w:cs="Calibri"/>
    </w:rPr>
  </w:style>
  <w:style w:type="paragraph" w:styleId="13">
    <w:name w:val="toc 1"/>
    <w:basedOn w:val="a"/>
    <w:next w:val="a"/>
    <w:autoRedefine/>
    <w:uiPriority w:val="39"/>
    <w:rsid w:val="00F22FB6"/>
    <w:pPr>
      <w:spacing w:after="100" w:line="240" w:lineRule="auto"/>
    </w:pPr>
    <w:rPr>
      <w:rFonts w:ascii="Times New Roman" w:eastAsia="Times New Roman" w:hAnsi="Times New Roman" w:cs="Times New Roman"/>
      <w:sz w:val="24"/>
    </w:rPr>
  </w:style>
  <w:style w:type="character" w:styleId="a5">
    <w:name w:val="Hyperlink"/>
    <w:basedOn w:val="a0"/>
    <w:uiPriority w:val="99"/>
    <w:rsid w:val="00F22FB6"/>
    <w:rPr>
      <w:rFonts w:cs="Times New Roman"/>
      <w:color w:val="0000FF"/>
      <w:u w:val="single"/>
    </w:rPr>
  </w:style>
  <w:style w:type="paragraph" w:styleId="a6">
    <w:name w:val="Balloon Text"/>
    <w:basedOn w:val="a"/>
    <w:link w:val="a7"/>
    <w:rsid w:val="00F22FB6"/>
    <w:pPr>
      <w:spacing w:after="0" w:line="240" w:lineRule="auto"/>
    </w:pPr>
    <w:rPr>
      <w:rFonts w:ascii="Tahoma" w:eastAsia="Times New Roman" w:hAnsi="Tahoma" w:cs="Tahoma"/>
      <w:sz w:val="16"/>
      <w:szCs w:val="16"/>
    </w:rPr>
  </w:style>
  <w:style w:type="character" w:customStyle="1" w:styleId="a7">
    <w:name w:val="Текст выноски Знак"/>
    <w:basedOn w:val="a0"/>
    <w:link w:val="a6"/>
    <w:rsid w:val="00F22FB6"/>
    <w:rPr>
      <w:rFonts w:ascii="Tahoma" w:eastAsia="Times New Roman" w:hAnsi="Tahoma" w:cs="Tahoma"/>
      <w:sz w:val="16"/>
      <w:szCs w:val="16"/>
      <w:lang w:eastAsia="ru-RU"/>
    </w:rPr>
  </w:style>
  <w:style w:type="character" w:styleId="a8">
    <w:name w:val="Strong"/>
    <w:basedOn w:val="a0"/>
    <w:qFormat/>
    <w:rsid w:val="00F22FB6"/>
    <w:rPr>
      <w:rFonts w:cs="Times New Roman"/>
      <w:b/>
      <w:bCs/>
    </w:rPr>
  </w:style>
  <w:style w:type="paragraph" w:styleId="a9">
    <w:name w:val="Normal (Web)"/>
    <w:aliases w:val="Знак2,Обычный (Web)"/>
    <w:basedOn w:val="a"/>
    <w:uiPriority w:val="99"/>
    <w:rsid w:val="00F22FB6"/>
    <w:pPr>
      <w:spacing w:before="100" w:beforeAutospacing="1" w:after="100" w:afterAutospacing="1" w:line="240" w:lineRule="auto"/>
    </w:pPr>
    <w:rPr>
      <w:rFonts w:ascii="Times New Roman" w:eastAsia="Times New Roman" w:hAnsi="Times New Roman" w:cs="Times New Roman"/>
      <w:sz w:val="24"/>
      <w:szCs w:val="24"/>
    </w:rPr>
  </w:style>
  <w:style w:type="character" w:styleId="aa">
    <w:name w:val="Emphasis"/>
    <w:basedOn w:val="a0"/>
    <w:qFormat/>
    <w:rsid w:val="00F22FB6"/>
    <w:rPr>
      <w:rFonts w:cs="Times New Roman"/>
      <w:i/>
      <w:iCs/>
    </w:rPr>
  </w:style>
  <w:style w:type="paragraph" w:customStyle="1" w:styleId="western">
    <w:name w:val="western"/>
    <w:basedOn w:val="a"/>
    <w:rsid w:val="00F22FB6"/>
    <w:pPr>
      <w:spacing w:before="100" w:beforeAutospacing="1" w:after="100" w:afterAutospacing="1" w:line="240" w:lineRule="auto"/>
    </w:pPr>
    <w:rPr>
      <w:rFonts w:ascii="Times New Roman" w:eastAsia="Times New Roman" w:hAnsi="Times New Roman" w:cs="Times New Roman"/>
      <w:sz w:val="24"/>
      <w:szCs w:val="24"/>
    </w:rPr>
  </w:style>
  <w:style w:type="character" w:styleId="ab">
    <w:name w:val="Subtle Emphasis"/>
    <w:basedOn w:val="a0"/>
    <w:uiPriority w:val="99"/>
    <w:qFormat/>
    <w:rsid w:val="00F22FB6"/>
    <w:rPr>
      <w:rFonts w:cs="Times New Roman"/>
      <w:i/>
      <w:iCs/>
      <w:color w:val="808080"/>
    </w:rPr>
  </w:style>
  <w:style w:type="paragraph" w:styleId="ac">
    <w:name w:val="TOC Heading"/>
    <w:basedOn w:val="10"/>
    <w:next w:val="a"/>
    <w:uiPriority w:val="39"/>
    <w:qFormat/>
    <w:rsid w:val="00F22FB6"/>
    <w:pPr>
      <w:outlineLvl w:val="9"/>
    </w:pPr>
  </w:style>
  <w:style w:type="table" w:styleId="ad">
    <w:name w:val="Table Grid"/>
    <w:basedOn w:val="a1"/>
    <w:uiPriority w:val="59"/>
    <w:rsid w:val="00F22FB6"/>
    <w:pPr>
      <w:spacing w:after="0" w:line="240" w:lineRule="auto"/>
    </w:pPr>
    <w:rPr>
      <w:rFonts w:ascii="Calibri" w:eastAsia="Times New Roman"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e">
    <w:name w:val="footnote text"/>
    <w:aliases w:val="Основной текст с отступом 23, Знак, Знак1,Знак Знак Знак1 Знак Знак,Знак8 Знак Знак,Знак8 Знак,Char,Знак4 Знак,Знак2 Знак Знак1 Знак2,Знак2 Знак Знак11,З,Текст сноски Знак2,Текст сноски Знак Знак1, Знак Знак Знак1,F1"/>
    <w:basedOn w:val="a"/>
    <w:link w:val="af"/>
    <w:qFormat/>
    <w:rsid w:val="00F22FB6"/>
    <w:pPr>
      <w:spacing w:after="0" w:line="240" w:lineRule="auto"/>
    </w:pPr>
    <w:rPr>
      <w:rFonts w:ascii="Times New Roman" w:eastAsia="Times New Roman" w:hAnsi="Times New Roman" w:cs="Times New Roman"/>
      <w:sz w:val="20"/>
      <w:szCs w:val="20"/>
    </w:rPr>
  </w:style>
  <w:style w:type="character" w:customStyle="1" w:styleId="af">
    <w:name w:val="Текст сноски Знак"/>
    <w:aliases w:val="Основной текст с отступом 23 Знак, Знак Знак, Знак1 Знак,Знак Знак Знак1 Знак Знак Знак,Знак8 Знак Знак Знак,Знак8 Знак Знак1,Char Знак,Знак4 Знак Знак,Знак2 Знак Знак1 Знак2 Знак,Знак2 Знак Знак11 Знак,З Знак,Текст сноски Знак2 Знак"/>
    <w:basedOn w:val="a0"/>
    <w:link w:val="ae"/>
    <w:rsid w:val="00F22FB6"/>
    <w:rPr>
      <w:rFonts w:ascii="Times New Roman" w:eastAsia="Times New Roman" w:hAnsi="Times New Roman" w:cs="Times New Roman"/>
      <w:sz w:val="20"/>
      <w:szCs w:val="20"/>
      <w:lang w:eastAsia="ru-RU"/>
    </w:rPr>
  </w:style>
  <w:style w:type="character" w:styleId="af0">
    <w:name w:val="footnote reference"/>
    <w:basedOn w:val="a0"/>
    <w:uiPriority w:val="99"/>
    <w:rsid w:val="00F22FB6"/>
    <w:rPr>
      <w:rFonts w:cs="Times New Roman"/>
      <w:vertAlign w:val="superscript"/>
    </w:rPr>
  </w:style>
  <w:style w:type="character" w:customStyle="1" w:styleId="a4">
    <w:name w:val="Абзац списка Знак"/>
    <w:link w:val="a3"/>
    <w:locked/>
    <w:rsid w:val="00F22FB6"/>
    <w:rPr>
      <w:rFonts w:ascii="Times New Roman" w:eastAsia="Times New Roman" w:hAnsi="Times New Roman" w:cs="Times New Roman"/>
      <w:sz w:val="24"/>
      <w:szCs w:val="20"/>
      <w:lang w:eastAsia="ru-RU"/>
    </w:rPr>
  </w:style>
  <w:style w:type="paragraph" w:customStyle="1" w:styleId="ConsNormal">
    <w:name w:val="ConsNormal"/>
    <w:link w:val="ConsNormal0"/>
    <w:uiPriority w:val="99"/>
    <w:rsid w:val="00F22FB6"/>
    <w:pPr>
      <w:widowControl w:val="0"/>
      <w:suppressAutoHyphens/>
      <w:spacing w:after="0" w:line="240" w:lineRule="auto"/>
      <w:ind w:firstLine="720"/>
    </w:pPr>
    <w:rPr>
      <w:rFonts w:ascii="Consultant" w:eastAsia="Calibri" w:hAnsi="Consultant" w:cs="Times New Roman"/>
      <w:lang w:eastAsia="ar-SA"/>
    </w:rPr>
  </w:style>
  <w:style w:type="character" w:customStyle="1" w:styleId="ConsNormal0">
    <w:name w:val="ConsNormal Знак"/>
    <w:link w:val="ConsNormal"/>
    <w:uiPriority w:val="99"/>
    <w:locked/>
    <w:rsid w:val="00F22FB6"/>
    <w:rPr>
      <w:rFonts w:ascii="Consultant" w:eastAsia="Calibri" w:hAnsi="Consultant" w:cs="Times New Roman"/>
      <w:lang w:eastAsia="ar-SA"/>
    </w:rPr>
  </w:style>
  <w:style w:type="character" w:customStyle="1" w:styleId="FontStyle33">
    <w:name w:val="Font Style33"/>
    <w:uiPriority w:val="99"/>
    <w:rsid w:val="00F22FB6"/>
    <w:rPr>
      <w:rFonts w:ascii="Times New Roman" w:hAnsi="Times New Roman"/>
      <w:color w:val="000000"/>
      <w:sz w:val="18"/>
    </w:rPr>
  </w:style>
  <w:style w:type="character" w:customStyle="1" w:styleId="apple-converted-space">
    <w:name w:val="apple-converted-space"/>
    <w:basedOn w:val="a0"/>
    <w:uiPriority w:val="99"/>
    <w:rsid w:val="00F22FB6"/>
    <w:rPr>
      <w:rFonts w:cs="Times New Roman"/>
    </w:rPr>
  </w:style>
  <w:style w:type="character" w:customStyle="1" w:styleId="ConsPlusNormal0">
    <w:name w:val="ConsPlusNormal Знак"/>
    <w:link w:val="ConsPlusNormal"/>
    <w:locked/>
    <w:rsid w:val="00F22FB6"/>
    <w:rPr>
      <w:rFonts w:ascii="Calibri" w:eastAsia="Times New Roman" w:hAnsi="Calibri" w:cs="Calibri"/>
      <w:lang w:eastAsia="ru-RU"/>
    </w:rPr>
  </w:style>
  <w:style w:type="character" w:styleId="af1">
    <w:name w:val="FollowedHyperlink"/>
    <w:basedOn w:val="a0"/>
    <w:rsid w:val="00F22FB6"/>
    <w:rPr>
      <w:rFonts w:cs="Times New Roman"/>
      <w:color w:val="800080"/>
      <w:u w:val="single"/>
    </w:rPr>
  </w:style>
  <w:style w:type="paragraph" w:customStyle="1" w:styleId="xl66">
    <w:name w:val="xl66"/>
    <w:basedOn w:val="a"/>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0"/>
      <w:szCs w:val="20"/>
    </w:rPr>
  </w:style>
  <w:style w:type="paragraph" w:customStyle="1" w:styleId="xl67">
    <w:name w:val="xl67"/>
    <w:basedOn w:val="a"/>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20"/>
      <w:szCs w:val="20"/>
    </w:rPr>
  </w:style>
  <w:style w:type="paragraph" w:customStyle="1" w:styleId="xl68">
    <w:name w:val="xl68"/>
    <w:basedOn w:val="a"/>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20"/>
      <w:szCs w:val="20"/>
    </w:rPr>
  </w:style>
  <w:style w:type="paragraph" w:customStyle="1" w:styleId="xl69">
    <w:name w:val="xl69"/>
    <w:basedOn w:val="a"/>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20"/>
      <w:szCs w:val="20"/>
    </w:rPr>
  </w:style>
  <w:style w:type="paragraph" w:customStyle="1" w:styleId="xl70">
    <w:name w:val="xl70"/>
    <w:basedOn w:val="a"/>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0"/>
      <w:szCs w:val="20"/>
    </w:rPr>
  </w:style>
  <w:style w:type="paragraph" w:customStyle="1" w:styleId="xl71">
    <w:name w:val="xl71"/>
    <w:basedOn w:val="a"/>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8"/>
      <w:szCs w:val="28"/>
    </w:rPr>
  </w:style>
  <w:style w:type="paragraph" w:customStyle="1" w:styleId="xl72">
    <w:name w:val="xl72"/>
    <w:basedOn w:val="a"/>
    <w:rsid w:val="00F22FB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73">
    <w:name w:val="xl73"/>
    <w:basedOn w:val="a"/>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20"/>
      <w:szCs w:val="20"/>
    </w:rPr>
  </w:style>
  <w:style w:type="paragraph" w:customStyle="1" w:styleId="xl74">
    <w:name w:val="xl74"/>
    <w:basedOn w:val="a"/>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75">
    <w:name w:val="xl75"/>
    <w:basedOn w:val="a"/>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20"/>
      <w:szCs w:val="20"/>
      <w:u w:val="single"/>
    </w:rPr>
  </w:style>
  <w:style w:type="paragraph" w:customStyle="1" w:styleId="xl76">
    <w:name w:val="xl76"/>
    <w:basedOn w:val="a"/>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0"/>
      <w:szCs w:val="20"/>
      <w:u w:val="single"/>
    </w:rPr>
  </w:style>
  <w:style w:type="paragraph" w:customStyle="1" w:styleId="xl77">
    <w:name w:val="xl77"/>
    <w:basedOn w:val="a"/>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16"/>
      <w:szCs w:val="16"/>
    </w:rPr>
  </w:style>
  <w:style w:type="paragraph" w:customStyle="1" w:styleId="xl78">
    <w:name w:val="xl78"/>
    <w:basedOn w:val="a"/>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16"/>
      <w:szCs w:val="16"/>
    </w:rPr>
  </w:style>
  <w:style w:type="paragraph" w:customStyle="1" w:styleId="xl79">
    <w:name w:val="xl79"/>
    <w:basedOn w:val="a"/>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20"/>
      <w:szCs w:val="20"/>
    </w:rPr>
  </w:style>
  <w:style w:type="paragraph" w:customStyle="1" w:styleId="xl80">
    <w:name w:val="xl80"/>
    <w:basedOn w:val="a"/>
    <w:uiPriority w:val="99"/>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20"/>
      <w:szCs w:val="20"/>
    </w:rPr>
  </w:style>
  <w:style w:type="paragraph" w:customStyle="1" w:styleId="xl81">
    <w:name w:val="xl81"/>
    <w:basedOn w:val="a"/>
    <w:uiPriority w:val="99"/>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20"/>
      <w:szCs w:val="20"/>
    </w:rPr>
  </w:style>
  <w:style w:type="paragraph" w:customStyle="1" w:styleId="xl82">
    <w:name w:val="xl82"/>
    <w:basedOn w:val="a"/>
    <w:uiPriority w:val="99"/>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83">
    <w:name w:val="xl83"/>
    <w:basedOn w:val="a"/>
    <w:uiPriority w:val="99"/>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20"/>
      <w:szCs w:val="20"/>
      <w:u w:val="single"/>
    </w:rPr>
  </w:style>
  <w:style w:type="paragraph" w:customStyle="1" w:styleId="xl84">
    <w:name w:val="xl84"/>
    <w:basedOn w:val="a"/>
    <w:uiPriority w:val="99"/>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0"/>
      <w:szCs w:val="20"/>
      <w:u w:val="single"/>
    </w:rPr>
  </w:style>
  <w:style w:type="paragraph" w:customStyle="1" w:styleId="xl85">
    <w:name w:val="xl85"/>
    <w:basedOn w:val="a"/>
    <w:uiPriority w:val="99"/>
    <w:rsid w:val="00F22FB6"/>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0"/>
      <w:szCs w:val="20"/>
    </w:rPr>
  </w:style>
  <w:style w:type="paragraph" w:customStyle="1" w:styleId="xl86">
    <w:name w:val="xl86"/>
    <w:basedOn w:val="a"/>
    <w:uiPriority w:val="99"/>
    <w:rsid w:val="00F22FB6"/>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0"/>
      <w:szCs w:val="20"/>
    </w:rPr>
  </w:style>
  <w:style w:type="paragraph" w:customStyle="1" w:styleId="xl87">
    <w:name w:val="xl87"/>
    <w:basedOn w:val="a"/>
    <w:uiPriority w:val="99"/>
    <w:rsid w:val="00F22FB6"/>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0"/>
      <w:szCs w:val="20"/>
    </w:rPr>
  </w:style>
  <w:style w:type="paragraph" w:customStyle="1" w:styleId="xl88">
    <w:name w:val="xl88"/>
    <w:basedOn w:val="a"/>
    <w:uiPriority w:val="99"/>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color w:val="0000FF"/>
      <w:sz w:val="20"/>
      <w:szCs w:val="20"/>
      <w:u w:val="single"/>
    </w:rPr>
  </w:style>
  <w:style w:type="paragraph" w:customStyle="1" w:styleId="xl89">
    <w:name w:val="xl89"/>
    <w:basedOn w:val="a"/>
    <w:uiPriority w:val="99"/>
    <w:rsid w:val="00F22FB6"/>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sz w:val="32"/>
      <w:szCs w:val="32"/>
    </w:rPr>
  </w:style>
  <w:style w:type="paragraph" w:customStyle="1" w:styleId="xl90">
    <w:name w:val="xl90"/>
    <w:basedOn w:val="a"/>
    <w:uiPriority w:val="99"/>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sz w:val="32"/>
      <w:szCs w:val="32"/>
    </w:rPr>
  </w:style>
  <w:style w:type="paragraph" w:styleId="af2">
    <w:name w:val="header"/>
    <w:aliases w:val="Верхний колонтитул Знак1 Знак,Верхний колонтитул Знак Знак Знак,Верхний колонтитул Знак1 Знак Знак Знак,Верхний колонтитул Знак Знак Знак Знак Знак,Знак Знак Знак Знак Знак Знак,Знак1 Знак Знак Знак1 Знак"/>
    <w:basedOn w:val="a"/>
    <w:link w:val="af3"/>
    <w:uiPriority w:val="99"/>
    <w:rsid w:val="00F22FB6"/>
    <w:pPr>
      <w:tabs>
        <w:tab w:val="center" w:pos="4677"/>
        <w:tab w:val="right" w:pos="9355"/>
      </w:tabs>
      <w:spacing w:after="0" w:line="240" w:lineRule="auto"/>
    </w:pPr>
    <w:rPr>
      <w:rFonts w:ascii="Times New Roman" w:eastAsia="Times New Roman" w:hAnsi="Times New Roman" w:cs="Times New Roman"/>
      <w:sz w:val="24"/>
    </w:rPr>
  </w:style>
  <w:style w:type="character" w:customStyle="1" w:styleId="af3">
    <w:name w:val="Верхний колонтитул Знак"/>
    <w:aliases w:val="Верхний колонтитул Знак1 Знак Знак,Верхний колонтитул Знак Знак Знак Знак,Верхний колонтитул Знак1 Знак Знак Знак Знак,Верхний колонтитул Знак Знак Знак Знак Знак Знак,Знак Знак Знак Знак Знак Знак Знак2"/>
    <w:basedOn w:val="a0"/>
    <w:link w:val="af2"/>
    <w:uiPriority w:val="99"/>
    <w:rsid w:val="00F22FB6"/>
    <w:rPr>
      <w:rFonts w:ascii="Times New Roman" w:eastAsia="Times New Roman" w:hAnsi="Times New Roman" w:cs="Times New Roman"/>
      <w:sz w:val="24"/>
      <w:lang w:eastAsia="ru-RU"/>
    </w:rPr>
  </w:style>
  <w:style w:type="paragraph" w:styleId="af4">
    <w:name w:val="footer"/>
    <w:basedOn w:val="a"/>
    <w:link w:val="af5"/>
    <w:uiPriority w:val="99"/>
    <w:rsid w:val="00F22FB6"/>
    <w:pPr>
      <w:tabs>
        <w:tab w:val="center" w:pos="4677"/>
        <w:tab w:val="right" w:pos="9355"/>
      </w:tabs>
      <w:spacing w:after="0" w:line="240" w:lineRule="auto"/>
    </w:pPr>
    <w:rPr>
      <w:rFonts w:ascii="Times New Roman" w:eastAsia="Times New Roman" w:hAnsi="Times New Roman" w:cs="Times New Roman"/>
      <w:sz w:val="24"/>
    </w:rPr>
  </w:style>
  <w:style w:type="character" w:customStyle="1" w:styleId="af5">
    <w:name w:val="Нижний колонтитул Знак"/>
    <w:basedOn w:val="a0"/>
    <w:link w:val="af4"/>
    <w:uiPriority w:val="99"/>
    <w:rsid w:val="00F22FB6"/>
    <w:rPr>
      <w:rFonts w:ascii="Times New Roman" w:eastAsia="Times New Roman" w:hAnsi="Times New Roman" w:cs="Times New Roman"/>
      <w:sz w:val="24"/>
      <w:lang w:eastAsia="ru-RU"/>
    </w:rPr>
  </w:style>
  <w:style w:type="character" w:styleId="af6">
    <w:name w:val="Placeholder Text"/>
    <w:basedOn w:val="a0"/>
    <w:uiPriority w:val="99"/>
    <w:semiHidden/>
    <w:rsid w:val="00F22FB6"/>
    <w:rPr>
      <w:rFonts w:cs="Times New Roman"/>
      <w:color w:val="808080"/>
    </w:rPr>
  </w:style>
  <w:style w:type="paragraph" w:customStyle="1" w:styleId="font5">
    <w:name w:val="font5"/>
    <w:basedOn w:val="a"/>
    <w:uiPriority w:val="99"/>
    <w:rsid w:val="00F22FB6"/>
    <w:pPr>
      <w:spacing w:before="100" w:beforeAutospacing="1" w:after="100" w:afterAutospacing="1" w:line="240" w:lineRule="auto"/>
    </w:pPr>
    <w:rPr>
      <w:rFonts w:ascii="Arial CYR" w:eastAsia="Times New Roman" w:hAnsi="Arial CYR" w:cs="Times New Roman"/>
      <w:b/>
      <w:bCs/>
      <w:color w:val="000000"/>
      <w:sz w:val="20"/>
      <w:szCs w:val="20"/>
      <w:u w:val="single"/>
    </w:rPr>
  </w:style>
  <w:style w:type="paragraph" w:customStyle="1" w:styleId="xl91">
    <w:name w:val="xl91"/>
    <w:basedOn w:val="a"/>
    <w:uiPriority w:val="99"/>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sz w:val="24"/>
      <w:szCs w:val="24"/>
    </w:rPr>
  </w:style>
  <w:style w:type="paragraph" w:customStyle="1" w:styleId="xl92">
    <w:name w:val="xl92"/>
    <w:basedOn w:val="a"/>
    <w:uiPriority w:val="99"/>
    <w:rsid w:val="00F22FB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b/>
      <w:bCs/>
      <w:color w:val="000000"/>
      <w:sz w:val="24"/>
      <w:szCs w:val="24"/>
    </w:rPr>
  </w:style>
  <w:style w:type="paragraph" w:customStyle="1" w:styleId="xl93">
    <w:name w:val="xl93"/>
    <w:basedOn w:val="a"/>
    <w:uiPriority w:val="99"/>
    <w:rsid w:val="00F22FB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color w:val="000000"/>
      <w:sz w:val="24"/>
      <w:szCs w:val="24"/>
      <w:u w:val="single"/>
    </w:rPr>
  </w:style>
  <w:style w:type="paragraph" w:customStyle="1" w:styleId="xl94">
    <w:name w:val="xl94"/>
    <w:basedOn w:val="a"/>
    <w:uiPriority w:val="99"/>
    <w:rsid w:val="00F22FB6"/>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sz w:val="24"/>
      <w:szCs w:val="24"/>
    </w:rPr>
  </w:style>
  <w:style w:type="paragraph" w:customStyle="1" w:styleId="xl95">
    <w:name w:val="xl95"/>
    <w:basedOn w:val="a"/>
    <w:uiPriority w:val="99"/>
    <w:rsid w:val="00F22FB6"/>
    <w:pPr>
      <w:spacing w:before="100" w:beforeAutospacing="1" w:after="100" w:afterAutospacing="1" w:line="240" w:lineRule="auto"/>
      <w:textAlignment w:val="center"/>
    </w:pPr>
    <w:rPr>
      <w:rFonts w:ascii="Times New Roman" w:eastAsia="Times New Roman" w:hAnsi="Times New Roman" w:cs="Times New Roman"/>
      <w:color w:val="0000FF"/>
      <w:sz w:val="24"/>
      <w:szCs w:val="24"/>
      <w:u w:val="single"/>
    </w:rPr>
  </w:style>
  <w:style w:type="paragraph" w:customStyle="1" w:styleId="xl96">
    <w:name w:val="xl96"/>
    <w:basedOn w:val="a"/>
    <w:uiPriority w:val="99"/>
    <w:rsid w:val="00F22FB6"/>
    <w:pP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color w:val="0000FF"/>
      <w:sz w:val="24"/>
      <w:szCs w:val="24"/>
      <w:u w:val="single"/>
    </w:rPr>
  </w:style>
  <w:style w:type="paragraph" w:customStyle="1" w:styleId="xl97">
    <w:name w:val="xl97"/>
    <w:basedOn w:val="a"/>
    <w:uiPriority w:val="99"/>
    <w:rsid w:val="00F22FB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color w:val="0000FF"/>
      <w:sz w:val="24"/>
      <w:szCs w:val="24"/>
      <w:u w:val="single"/>
    </w:rPr>
  </w:style>
  <w:style w:type="paragraph" w:customStyle="1" w:styleId="xl98">
    <w:name w:val="xl98"/>
    <w:basedOn w:val="a"/>
    <w:uiPriority w:val="99"/>
    <w:rsid w:val="00F22FB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rPr>
  </w:style>
  <w:style w:type="paragraph" w:customStyle="1" w:styleId="xl99">
    <w:name w:val="xl99"/>
    <w:basedOn w:val="a"/>
    <w:uiPriority w:val="99"/>
    <w:rsid w:val="00F22FB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rPr>
  </w:style>
  <w:style w:type="paragraph" w:customStyle="1" w:styleId="xl100">
    <w:name w:val="xl100"/>
    <w:basedOn w:val="a"/>
    <w:uiPriority w:val="99"/>
    <w:rsid w:val="00F22FB6"/>
    <w:pPr>
      <w:pBdr>
        <w:top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rPr>
  </w:style>
  <w:style w:type="paragraph" w:customStyle="1" w:styleId="xl101">
    <w:name w:val="xl101"/>
    <w:basedOn w:val="a"/>
    <w:uiPriority w:val="99"/>
    <w:rsid w:val="00F22FB6"/>
    <w:pPr>
      <w:pBdr>
        <w:top w:val="single" w:sz="4" w:space="0" w:color="auto"/>
        <w:left w:val="single" w:sz="4" w:space="0" w:color="auto"/>
        <w:bottom w:val="single" w:sz="4" w:space="0" w:color="auto"/>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sz w:val="32"/>
      <w:szCs w:val="32"/>
    </w:rPr>
  </w:style>
  <w:style w:type="paragraph" w:customStyle="1" w:styleId="xl102">
    <w:name w:val="xl102"/>
    <w:basedOn w:val="a"/>
    <w:uiPriority w:val="99"/>
    <w:rsid w:val="00F22FB6"/>
    <w:pPr>
      <w:pBdr>
        <w:top w:val="single" w:sz="4" w:space="0" w:color="auto"/>
        <w:bottom w:val="single" w:sz="4" w:space="0" w:color="auto"/>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sz w:val="32"/>
      <w:szCs w:val="32"/>
    </w:rPr>
  </w:style>
  <w:style w:type="paragraph" w:customStyle="1" w:styleId="xl103">
    <w:name w:val="xl103"/>
    <w:basedOn w:val="a"/>
    <w:uiPriority w:val="99"/>
    <w:rsid w:val="00F22FB6"/>
    <w:pPr>
      <w:pBdr>
        <w:top w:val="single" w:sz="4" w:space="0" w:color="auto"/>
        <w:bottom w:val="single" w:sz="4" w:space="0" w:color="auto"/>
        <w:right w:val="single" w:sz="4" w:space="0" w:color="auto"/>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sz w:val="32"/>
      <w:szCs w:val="32"/>
    </w:rPr>
  </w:style>
  <w:style w:type="paragraph" w:customStyle="1" w:styleId="xl104">
    <w:name w:val="xl104"/>
    <w:basedOn w:val="a"/>
    <w:uiPriority w:val="99"/>
    <w:rsid w:val="00F22FB6"/>
    <w:pPr>
      <w:pBdr>
        <w:top w:val="single" w:sz="4" w:space="0" w:color="auto"/>
        <w:bottom w:val="single" w:sz="4" w:space="0" w:color="auto"/>
        <w:right w:val="single" w:sz="4" w:space="0" w:color="auto"/>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sz w:val="32"/>
      <w:szCs w:val="32"/>
    </w:rPr>
  </w:style>
  <w:style w:type="paragraph" w:customStyle="1" w:styleId="xl105">
    <w:name w:val="xl105"/>
    <w:basedOn w:val="a"/>
    <w:uiPriority w:val="99"/>
    <w:rsid w:val="00F22FB6"/>
    <w:pPr>
      <w:pBdr>
        <w:top w:val="single" w:sz="4" w:space="0" w:color="auto"/>
        <w:bottom w:val="single" w:sz="4" w:space="0" w:color="auto"/>
        <w:right w:val="single" w:sz="4" w:space="0" w:color="auto"/>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sz w:val="32"/>
      <w:szCs w:val="32"/>
    </w:rPr>
  </w:style>
  <w:style w:type="table" w:customStyle="1" w:styleId="130">
    <w:name w:val="13"/>
    <w:uiPriority w:val="99"/>
    <w:rsid w:val="00F22FB6"/>
    <w:pPr>
      <w:spacing w:after="0" w:line="240" w:lineRule="auto"/>
    </w:pPr>
    <w:rPr>
      <w:rFonts w:ascii="Calibri" w:eastAsia="Calibri" w:hAnsi="Calibri" w:cs="Calibri"/>
      <w:color w:val="000000"/>
      <w:sz w:val="20"/>
      <w:szCs w:val="20"/>
    </w:rPr>
    <w:tblPr>
      <w:tblStyleRowBandSize w:val="1"/>
      <w:tblStyleColBandSize w:val="1"/>
      <w:tblInd w:w="0" w:type="dxa"/>
      <w:tblCellMar>
        <w:top w:w="0" w:type="dxa"/>
        <w:left w:w="115" w:type="dxa"/>
        <w:bottom w:w="0" w:type="dxa"/>
        <w:right w:w="115" w:type="dxa"/>
      </w:tblCellMar>
    </w:tblPr>
  </w:style>
  <w:style w:type="table" w:customStyle="1" w:styleId="120">
    <w:name w:val="12"/>
    <w:uiPriority w:val="99"/>
    <w:rsid w:val="00F22FB6"/>
    <w:pPr>
      <w:spacing w:after="0" w:line="240" w:lineRule="auto"/>
    </w:pPr>
    <w:rPr>
      <w:rFonts w:ascii="Calibri" w:eastAsia="Calibri" w:hAnsi="Calibri" w:cs="Calibri"/>
      <w:color w:val="000000"/>
      <w:sz w:val="20"/>
      <w:szCs w:val="20"/>
    </w:rPr>
    <w:tblPr>
      <w:tblStyleRowBandSize w:val="1"/>
      <w:tblStyleColBandSize w:val="1"/>
      <w:tblInd w:w="0" w:type="dxa"/>
      <w:tblCellMar>
        <w:top w:w="0" w:type="dxa"/>
        <w:left w:w="115" w:type="dxa"/>
        <w:bottom w:w="0" w:type="dxa"/>
        <w:right w:w="115" w:type="dxa"/>
      </w:tblCellMar>
    </w:tblPr>
  </w:style>
  <w:style w:type="table" w:customStyle="1" w:styleId="110">
    <w:name w:val="11"/>
    <w:uiPriority w:val="99"/>
    <w:rsid w:val="00F22FB6"/>
    <w:pPr>
      <w:spacing w:after="0" w:line="240" w:lineRule="auto"/>
    </w:pPr>
    <w:rPr>
      <w:rFonts w:ascii="Calibri" w:eastAsia="Calibri" w:hAnsi="Calibri" w:cs="Calibri"/>
      <w:color w:val="000000"/>
      <w:sz w:val="20"/>
      <w:szCs w:val="20"/>
    </w:rPr>
    <w:tblPr>
      <w:tblStyleRowBandSize w:val="1"/>
      <w:tblStyleColBandSize w:val="1"/>
      <w:tblInd w:w="0" w:type="dxa"/>
      <w:tblCellMar>
        <w:top w:w="0" w:type="dxa"/>
        <w:left w:w="115" w:type="dxa"/>
        <w:bottom w:w="0" w:type="dxa"/>
        <w:right w:w="115" w:type="dxa"/>
      </w:tblCellMar>
    </w:tblPr>
  </w:style>
  <w:style w:type="table" w:customStyle="1" w:styleId="100">
    <w:name w:val="10"/>
    <w:uiPriority w:val="99"/>
    <w:rsid w:val="00F22FB6"/>
    <w:pPr>
      <w:spacing w:after="0" w:line="240" w:lineRule="auto"/>
    </w:pPr>
    <w:rPr>
      <w:rFonts w:ascii="Calibri" w:eastAsia="Calibri" w:hAnsi="Calibri" w:cs="Calibri"/>
      <w:color w:val="000000"/>
      <w:sz w:val="20"/>
      <w:szCs w:val="20"/>
    </w:rPr>
    <w:tblPr>
      <w:tblStyleRowBandSize w:val="1"/>
      <w:tblStyleColBandSize w:val="1"/>
      <w:tblInd w:w="0" w:type="dxa"/>
      <w:tblCellMar>
        <w:top w:w="0" w:type="dxa"/>
        <w:left w:w="115" w:type="dxa"/>
        <w:bottom w:w="0" w:type="dxa"/>
        <w:right w:w="115" w:type="dxa"/>
      </w:tblCellMar>
    </w:tblPr>
  </w:style>
  <w:style w:type="table" w:customStyle="1" w:styleId="9">
    <w:name w:val="9"/>
    <w:uiPriority w:val="99"/>
    <w:rsid w:val="00F22FB6"/>
    <w:pPr>
      <w:spacing w:after="0" w:line="240" w:lineRule="auto"/>
    </w:pPr>
    <w:rPr>
      <w:rFonts w:ascii="Calibri" w:eastAsia="Calibri" w:hAnsi="Calibri" w:cs="Calibri"/>
      <w:color w:val="000000"/>
      <w:sz w:val="20"/>
      <w:szCs w:val="20"/>
    </w:rPr>
    <w:tblPr>
      <w:tblStyleRowBandSize w:val="1"/>
      <w:tblStyleColBandSize w:val="1"/>
      <w:tblInd w:w="0" w:type="dxa"/>
      <w:tblCellMar>
        <w:top w:w="0" w:type="dxa"/>
        <w:left w:w="115" w:type="dxa"/>
        <w:bottom w:w="0" w:type="dxa"/>
        <w:right w:w="115" w:type="dxa"/>
      </w:tblCellMar>
    </w:tblPr>
  </w:style>
  <w:style w:type="table" w:customStyle="1" w:styleId="81">
    <w:name w:val="8"/>
    <w:uiPriority w:val="99"/>
    <w:rsid w:val="00F22FB6"/>
    <w:pPr>
      <w:spacing w:after="0" w:line="240" w:lineRule="auto"/>
    </w:pPr>
    <w:rPr>
      <w:rFonts w:ascii="Calibri" w:eastAsia="Calibri" w:hAnsi="Calibri" w:cs="Calibri"/>
      <w:color w:val="000000"/>
      <w:sz w:val="20"/>
      <w:szCs w:val="20"/>
    </w:rPr>
    <w:tblPr>
      <w:tblStyleRowBandSize w:val="1"/>
      <w:tblStyleColBandSize w:val="1"/>
      <w:tblInd w:w="0" w:type="dxa"/>
      <w:tblCellMar>
        <w:top w:w="0" w:type="dxa"/>
        <w:left w:w="115" w:type="dxa"/>
        <w:bottom w:w="0" w:type="dxa"/>
        <w:right w:w="115" w:type="dxa"/>
      </w:tblCellMar>
    </w:tblPr>
  </w:style>
  <w:style w:type="table" w:customStyle="1" w:styleId="7">
    <w:name w:val="7"/>
    <w:uiPriority w:val="99"/>
    <w:rsid w:val="00F22FB6"/>
    <w:pPr>
      <w:spacing w:after="0" w:line="240" w:lineRule="auto"/>
    </w:pPr>
    <w:rPr>
      <w:rFonts w:ascii="Calibri" w:eastAsia="Calibri" w:hAnsi="Calibri" w:cs="Calibri"/>
      <w:color w:val="000000"/>
      <w:sz w:val="20"/>
      <w:szCs w:val="20"/>
    </w:rPr>
    <w:tblPr>
      <w:tblStyleRowBandSize w:val="1"/>
      <w:tblStyleColBandSize w:val="1"/>
      <w:tblInd w:w="0" w:type="dxa"/>
      <w:tblCellMar>
        <w:top w:w="0" w:type="dxa"/>
        <w:left w:w="115" w:type="dxa"/>
        <w:bottom w:w="0" w:type="dxa"/>
        <w:right w:w="115" w:type="dxa"/>
      </w:tblCellMar>
    </w:tblPr>
  </w:style>
  <w:style w:type="table" w:customStyle="1" w:styleId="61">
    <w:name w:val="6"/>
    <w:uiPriority w:val="99"/>
    <w:rsid w:val="00F22FB6"/>
    <w:pPr>
      <w:spacing w:after="0" w:line="240" w:lineRule="auto"/>
    </w:pPr>
    <w:rPr>
      <w:rFonts w:ascii="Calibri" w:eastAsia="Calibri" w:hAnsi="Calibri" w:cs="Calibri"/>
      <w:color w:val="000000"/>
      <w:sz w:val="20"/>
      <w:szCs w:val="20"/>
    </w:rPr>
    <w:tblPr>
      <w:tblStyleRowBandSize w:val="1"/>
      <w:tblStyleColBandSize w:val="1"/>
      <w:tblInd w:w="0" w:type="dxa"/>
      <w:tblCellMar>
        <w:top w:w="0" w:type="dxa"/>
        <w:left w:w="115" w:type="dxa"/>
        <w:bottom w:w="0" w:type="dxa"/>
        <w:right w:w="115" w:type="dxa"/>
      </w:tblCellMar>
    </w:tblPr>
  </w:style>
  <w:style w:type="table" w:customStyle="1" w:styleId="52">
    <w:name w:val="5"/>
    <w:uiPriority w:val="99"/>
    <w:rsid w:val="00F22FB6"/>
    <w:pPr>
      <w:spacing w:after="0" w:line="240" w:lineRule="auto"/>
    </w:pPr>
    <w:rPr>
      <w:rFonts w:ascii="Calibri" w:eastAsia="Calibri" w:hAnsi="Calibri" w:cs="Calibri"/>
      <w:color w:val="000000"/>
      <w:sz w:val="20"/>
      <w:szCs w:val="20"/>
    </w:rPr>
    <w:tblPr>
      <w:tblStyleRowBandSize w:val="1"/>
      <w:tblStyleColBandSize w:val="1"/>
      <w:tblInd w:w="0" w:type="dxa"/>
      <w:tblCellMar>
        <w:top w:w="0" w:type="dxa"/>
        <w:left w:w="115" w:type="dxa"/>
        <w:bottom w:w="0" w:type="dxa"/>
        <w:right w:w="115" w:type="dxa"/>
      </w:tblCellMar>
    </w:tblPr>
  </w:style>
  <w:style w:type="table" w:customStyle="1" w:styleId="41">
    <w:name w:val="4"/>
    <w:uiPriority w:val="99"/>
    <w:rsid w:val="00F22FB6"/>
    <w:pPr>
      <w:spacing w:after="0" w:line="240" w:lineRule="auto"/>
    </w:pPr>
    <w:rPr>
      <w:rFonts w:ascii="Calibri" w:eastAsia="Calibri" w:hAnsi="Calibri" w:cs="Calibri"/>
      <w:color w:val="000000"/>
      <w:sz w:val="20"/>
      <w:szCs w:val="20"/>
    </w:rPr>
    <w:tblPr>
      <w:tblStyleRowBandSize w:val="1"/>
      <w:tblStyleColBandSize w:val="1"/>
      <w:tblInd w:w="0" w:type="dxa"/>
      <w:tblCellMar>
        <w:top w:w="0" w:type="dxa"/>
        <w:left w:w="115" w:type="dxa"/>
        <w:bottom w:w="0" w:type="dxa"/>
        <w:right w:w="115" w:type="dxa"/>
      </w:tblCellMar>
    </w:tblPr>
  </w:style>
  <w:style w:type="table" w:customStyle="1" w:styleId="33">
    <w:name w:val="3"/>
    <w:uiPriority w:val="99"/>
    <w:rsid w:val="00F22FB6"/>
    <w:pPr>
      <w:spacing w:after="0" w:line="240" w:lineRule="auto"/>
    </w:pPr>
    <w:rPr>
      <w:rFonts w:ascii="Calibri" w:eastAsia="Calibri" w:hAnsi="Calibri" w:cs="Calibri"/>
      <w:color w:val="000000"/>
      <w:sz w:val="20"/>
      <w:szCs w:val="20"/>
    </w:rPr>
    <w:tblPr>
      <w:tblStyleRowBandSize w:val="1"/>
      <w:tblStyleColBandSize w:val="1"/>
      <w:tblInd w:w="0" w:type="dxa"/>
      <w:tblCellMar>
        <w:top w:w="0" w:type="dxa"/>
        <w:left w:w="115" w:type="dxa"/>
        <w:bottom w:w="0" w:type="dxa"/>
        <w:right w:w="115" w:type="dxa"/>
      </w:tblCellMar>
    </w:tblPr>
  </w:style>
  <w:style w:type="paragraph" w:customStyle="1" w:styleId="53">
    <w:name w:val="Знак5"/>
    <w:basedOn w:val="a"/>
    <w:uiPriority w:val="99"/>
    <w:rsid w:val="00F22FB6"/>
    <w:pPr>
      <w:spacing w:after="160" w:line="240" w:lineRule="exact"/>
    </w:pPr>
    <w:rPr>
      <w:rFonts w:ascii="Times New Roman" w:eastAsia="Times New Roman" w:hAnsi="Times New Roman" w:cs="Times New Roman"/>
      <w:sz w:val="20"/>
      <w:szCs w:val="20"/>
      <w:lang w:eastAsia="zh-CN"/>
    </w:rPr>
  </w:style>
  <w:style w:type="paragraph" w:styleId="af7">
    <w:name w:val="Body Text"/>
    <w:aliases w:val="Основной текст Знак Знак Знак,Основной текст Знак Знак Знак Знак Знак Знак,Основной текст Знак Знак Знак Знак Знак,Основной текст Знак Знак Знак Знак Знак Знак Знак Знак Знак Знак Знак Знак Знак Знак"/>
    <w:basedOn w:val="a"/>
    <w:link w:val="af8"/>
    <w:rsid w:val="00F22FB6"/>
    <w:pPr>
      <w:spacing w:after="120" w:line="240" w:lineRule="auto"/>
    </w:pPr>
    <w:rPr>
      <w:rFonts w:ascii="Times New Roman" w:eastAsia="Times New Roman" w:hAnsi="Times New Roman" w:cs="Times New Roman"/>
      <w:sz w:val="24"/>
      <w:szCs w:val="24"/>
    </w:rPr>
  </w:style>
  <w:style w:type="character" w:customStyle="1" w:styleId="af8">
    <w:name w:val="Основной текст Знак"/>
    <w:aliases w:val="Основной текст Знак Знак Знак Знак,Основной текст Знак Знак Знак Знак Знак Знак Знак,Основной текст Знак Знак Знак Знак Знак Знак1,Основной текст Знак Знак Знак Знак Знак Знак Знак Знак Знак Знак Знак Знак Знак Знак Знак"/>
    <w:basedOn w:val="a0"/>
    <w:link w:val="af7"/>
    <w:uiPriority w:val="99"/>
    <w:rsid w:val="00F22FB6"/>
    <w:rPr>
      <w:rFonts w:ascii="Times New Roman" w:eastAsia="Times New Roman" w:hAnsi="Times New Roman" w:cs="Times New Roman"/>
      <w:sz w:val="24"/>
      <w:szCs w:val="24"/>
      <w:lang w:eastAsia="ru-RU"/>
    </w:rPr>
  </w:style>
  <w:style w:type="character" w:customStyle="1" w:styleId="BodyTextChar">
    <w:name w:val="Body Text Char"/>
    <w:aliases w:val="Основной текст Знак Знак Знак Char,Основной текст Знак Знак Знак Знак Знак Знак Char,Основной текст Знак Знак Знак Знак Знак Char,Основной текст Знак Знак Знак Знак Знак Знак Знак Знак Знак Знак Знак Знак Знак Знак Char"/>
    <w:basedOn w:val="a0"/>
    <w:uiPriority w:val="99"/>
    <w:locked/>
    <w:rsid w:val="00F22FB6"/>
    <w:rPr>
      <w:rFonts w:ascii="Times New Roman" w:hAnsi="Times New Roman"/>
      <w:sz w:val="24"/>
      <w:lang w:eastAsia="ru-RU"/>
    </w:rPr>
  </w:style>
  <w:style w:type="paragraph" w:styleId="25">
    <w:name w:val="Body Text 2"/>
    <w:basedOn w:val="a"/>
    <w:link w:val="26"/>
    <w:uiPriority w:val="99"/>
    <w:rsid w:val="00F22FB6"/>
    <w:pPr>
      <w:spacing w:after="0" w:line="216" w:lineRule="auto"/>
      <w:jc w:val="both"/>
    </w:pPr>
    <w:rPr>
      <w:rFonts w:ascii="Times New Roman" w:eastAsia="Times New Roman" w:hAnsi="Times New Roman" w:cs="Times New Roman"/>
      <w:sz w:val="20"/>
      <w:szCs w:val="20"/>
    </w:rPr>
  </w:style>
  <w:style w:type="character" w:customStyle="1" w:styleId="26">
    <w:name w:val="Основной текст 2 Знак"/>
    <w:basedOn w:val="a0"/>
    <w:link w:val="25"/>
    <w:uiPriority w:val="99"/>
    <w:rsid w:val="00F22FB6"/>
    <w:rPr>
      <w:rFonts w:ascii="Times New Roman" w:eastAsia="Times New Roman" w:hAnsi="Times New Roman" w:cs="Times New Roman"/>
      <w:sz w:val="20"/>
      <w:szCs w:val="20"/>
      <w:lang w:eastAsia="ru-RU"/>
    </w:rPr>
  </w:style>
  <w:style w:type="paragraph" w:customStyle="1" w:styleId="xl24">
    <w:name w:val="xl24"/>
    <w:basedOn w:val="a"/>
    <w:uiPriority w:val="99"/>
    <w:rsid w:val="00F22FB6"/>
    <w:pPr>
      <w:spacing w:before="100" w:after="100" w:line="240" w:lineRule="auto"/>
      <w:jc w:val="center"/>
    </w:pPr>
    <w:rPr>
      <w:rFonts w:ascii="Times New Roman" w:eastAsia="Times New Roman" w:hAnsi="Times New Roman" w:cs="Times New Roman"/>
      <w:sz w:val="24"/>
      <w:szCs w:val="24"/>
    </w:rPr>
  </w:style>
  <w:style w:type="paragraph" w:styleId="af9">
    <w:name w:val="Subtitle"/>
    <w:basedOn w:val="a"/>
    <w:link w:val="afa"/>
    <w:uiPriority w:val="99"/>
    <w:qFormat/>
    <w:rsid w:val="00F22FB6"/>
    <w:pPr>
      <w:spacing w:after="60" w:line="240" w:lineRule="auto"/>
      <w:jc w:val="center"/>
      <w:outlineLvl w:val="1"/>
    </w:pPr>
    <w:rPr>
      <w:rFonts w:ascii="Arial" w:eastAsia="Times New Roman" w:hAnsi="Arial" w:cs="Arial"/>
      <w:sz w:val="24"/>
      <w:szCs w:val="24"/>
    </w:rPr>
  </w:style>
  <w:style w:type="character" w:customStyle="1" w:styleId="afa">
    <w:name w:val="Подзаголовок Знак"/>
    <w:basedOn w:val="a0"/>
    <w:link w:val="af9"/>
    <w:uiPriority w:val="99"/>
    <w:rsid w:val="00F22FB6"/>
    <w:rPr>
      <w:rFonts w:ascii="Arial" w:eastAsia="Times New Roman" w:hAnsi="Arial" w:cs="Arial"/>
      <w:sz w:val="24"/>
      <w:szCs w:val="24"/>
      <w:lang w:eastAsia="ru-RU"/>
    </w:rPr>
  </w:style>
  <w:style w:type="paragraph" w:styleId="afb">
    <w:name w:val="Date"/>
    <w:basedOn w:val="a"/>
    <w:next w:val="a"/>
    <w:link w:val="afc"/>
    <w:uiPriority w:val="99"/>
    <w:rsid w:val="00F22FB6"/>
    <w:pPr>
      <w:spacing w:after="60" w:line="240" w:lineRule="auto"/>
      <w:jc w:val="both"/>
    </w:pPr>
    <w:rPr>
      <w:rFonts w:ascii="Times New Roman" w:eastAsia="Times New Roman" w:hAnsi="Times New Roman" w:cs="Times New Roman"/>
      <w:sz w:val="24"/>
      <w:szCs w:val="24"/>
    </w:rPr>
  </w:style>
  <w:style w:type="character" w:customStyle="1" w:styleId="afc">
    <w:name w:val="Дата Знак"/>
    <w:basedOn w:val="a0"/>
    <w:link w:val="afb"/>
    <w:uiPriority w:val="99"/>
    <w:rsid w:val="00F22FB6"/>
    <w:rPr>
      <w:rFonts w:ascii="Times New Roman" w:eastAsia="Times New Roman" w:hAnsi="Times New Roman" w:cs="Times New Roman"/>
      <w:sz w:val="24"/>
      <w:szCs w:val="24"/>
      <w:lang w:eastAsia="ru-RU"/>
    </w:rPr>
  </w:style>
  <w:style w:type="paragraph" w:styleId="afd">
    <w:name w:val="Normal Indent"/>
    <w:basedOn w:val="a"/>
    <w:uiPriority w:val="99"/>
    <w:rsid w:val="00F22FB6"/>
    <w:pPr>
      <w:spacing w:after="60" w:line="240" w:lineRule="auto"/>
      <w:ind w:left="708"/>
      <w:jc w:val="both"/>
    </w:pPr>
    <w:rPr>
      <w:rFonts w:ascii="Times New Roman" w:eastAsia="Times New Roman" w:hAnsi="Times New Roman" w:cs="Times New Roman"/>
      <w:sz w:val="24"/>
      <w:szCs w:val="24"/>
    </w:rPr>
  </w:style>
  <w:style w:type="paragraph" w:customStyle="1" w:styleId="14">
    <w:name w:val="Стиль1"/>
    <w:basedOn w:val="a"/>
    <w:uiPriority w:val="99"/>
    <w:rsid w:val="00F22FB6"/>
    <w:pPr>
      <w:keepNext/>
      <w:keepLines/>
      <w:widowControl w:val="0"/>
      <w:suppressLineNumbers/>
      <w:tabs>
        <w:tab w:val="num" w:pos="1300"/>
      </w:tabs>
      <w:suppressAutoHyphens/>
      <w:spacing w:after="60" w:line="240" w:lineRule="auto"/>
      <w:ind w:left="1300" w:hanging="900"/>
    </w:pPr>
    <w:rPr>
      <w:rFonts w:ascii="Times New Roman" w:eastAsia="Times New Roman" w:hAnsi="Times New Roman" w:cs="Times New Roman"/>
      <w:b/>
      <w:bCs/>
      <w:sz w:val="28"/>
      <w:szCs w:val="28"/>
    </w:rPr>
  </w:style>
  <w:style w:type="paragraph" w:customStyle="1" w:styleId="20">
    <w:name w:val="Стиль2"/>
    <w:basedOn w:val="21"/>
    <w:uiPriority w:val="99"/>
    <w:rsid w:val="00F22FB6"/>
    <w:pPr>
      <w:keepNext/>
      <w:keepLines/>
      <w:widowControl w:val="0"/>
      <w:numPr>
        <w:ilvl w:val="1"/>
        <w:numId w:val="3"/>
      </w:numPr>
      <w:suppressLineNumbers/>
      <w:tabs>
        <w:tab w:val="clear" w:pos="360"/>
      </w:tabs>
      <w:suppressAutoHyphens/>
      <w:spacing w:after="60"/>
      <w:ind w:left="0" w:firstLine="0"/>
      <w:jc w:val="both"/>
    </w:pPr>
    <w:rPr>
      <w:b/>
      <w:bCs/>
    </w:rPr>
  </w:style>
  <w:style w:type="paragraph" w:customStyle="1" w:styleId="30">
    <w:name w:val="Стиль3"/>
    <w:basedOn w:val="27"/>
    <w:uiPriority w:val="99"/>
    <w:rsid w:val="00F22FB6"/>
    <w:pPr>
      <w:widowControl w:val="0"/>
      <w:numPr>
        <w:ilvl w:val="2"/>
        <w:numId w:val="2"/>
      </w:numPr>
      <w:adjustRightInd w:val="0"/>
      <w:spacing w:after="0" w:line="240" w:lineRule="auto"/>
      <w:jc w:val="both"/>
    </w:pPr>
  </w:style>
  <w:style w:type="paragraph" w:styleId="21">
    <w:name w:val="List Number 2"/>
    <w:basedOn w:val="a"/>
    <w:uiPriority w:val="99"/>
    <w:rsid w:val="00F22FB6"/>
    <w:pPr>
      <w:numPr>
        <w:numId w:val="2"/>
      </w:numPr>
      <w:spacing w:after="0" w:line="240" w:lineRule="auto"/>
    </w:pPr>
    <w:rPr>
      <w:rFonts w:ascii="Times New Roman" w:eastAsia="Times New Roman" w:hAnsi="Times New Roman" w:cs="Times New Roman"/>
      <w:sz w:val="24"/>
      <w:szCs w:val="24"/>
    </w:rPr>
  </w:style>
  <w:style w:type="paragraph" w:styleId="27">
    <w:name w:val="Body Text Indent 2"/>
    <w:basedOn w:val="a"/>
    <w:link w:val="28"/>
    <w:uiPriority w:val="99"/>
    <w:rsid w:val="00F22FB6"/>
    <w:pPr>
      <w:spacing w:after="120" w:line="480" w:lineRule="auto"/>
      <w:ind w:left="283"/>
    </w:pPr>
    <w:rPr>
      <w:rFonts w:ascii="Times New Roman" w:eastAsia="Times New Roman" w:hAnsi="Times New Roman" w:cs="Times New Roman"/>
      <w:sz w:val="24"/>
      <w:szCs w:val="24"/>
    </w:rPr>
  </w:style>
  <w:style w:type="character" w:customStyle="1" w:styleId="28">
    <w:name w:val="Основной текст с отступом 2 Знак"/>
    <w:basedOn w:val="a0"/>
    <w:link w:val="27"/>
    <w:uiPriority w:val="99"/>
    <w:rsid w:val="00F22FB6"/>
    <w:rPr>
      <w:rFonts w:ascii="Times New Roman" w:eastAsia="Times New Roman" w:hAnsi="Times New Roman" w:cs="Times New Roman"/>
      <w:sz w:val="24"/>
      <w:szCs w:val="24"/>
      <w:lang w:eastAsia="ru-RU"/>
    </w:rPr>
  </w:style>
  <w:style w:type="paragraph" w:customStyle="1" w:styleId="15">
    <w:name w:val="Знак1"/>
    <w:basedOn w:val="a"/>
    <w:uiPriority w:val="99"/>
    <w:rsid w:val="00F22FB6"/>
    <w:pPr>
      <w:spacing w:after="160" w:line="240" w:lineRule="exact"/>
    </w:pPr>
    <w:rPr>
      <w:rFonts w:ascii="Verdana" w:eastAsia="Times New Roman" w:hAnsi="Verdana" w:cs="Verdana"/>
      <w:sz w:val="20"/>
      <w:szCs w:val="20"/>
      <w:lang w:val="en-US"/>
    </w:rPr>
  </w:style>
  <w:style w:type="paragraph" w:styleId="afe">
    <w:name w:val="Body Text Indent"/>
    <w:basedOn w:val="a"/>
    <w:link w:val="aff"/>
    <w:uiPriority w:val="99"/>
    <w:rsid w:val="00F22FB6"/>
    <w:pPr>
      <w:spacing w:after="120" w:line="240" w:lineRule="auto"/>
      <w:ind w:left="283"/>
    </w:pPr>
    <w:rPr>
      <w:rFonts w:ascii="Times New Roman" w:eastAsia="Times New Roman" w:hAnsi="Times New Roman" w:cs="Times New Roman"/>
      <w:sz w:val="24"/>
      <w:szCs w:val="24"/>
    </w:rPr>
  </w:style>
  <w:style w:type="character" w:customStyle="1" w:styleId="aff">
    <w:name w:val="Основной текст с отступом Знак"/>
    <w:basedOn w:val="a0"/>
    <w:link w:val="afe"/>
    <w:uiPriority w:val="99"/>
    <w:rsid w:val="00F22FB6"/>
    <w:rPr>
      <w:rFonts w:ascii="Times New Roman" w:eastAsia="Times New Roman" w:hAnsi="Times New Roman" w:cs="Times New Roman"/>
      <w:sz w:val="24"/>
      <w:szCs w:val="24"/>
      <w:lang w:eastAsia="ru-RU"/>
    </w:rPr>
  </w:style>
  <w:style w:type="character" w:customStyle="1" w:styleId="BodyTextIndentChar">
    <w:name w:val="Body Text Indent Char"/>
    <w:basedOn w:val="a0"/>
    <w:uiPriority w:val="99"/>
    <w:locked/>
    <w:rsid w:val="00F22FB6"/>
    <w:rPr>
      <w:rFonts w:ascii="Times New Roman" w:hAnsi="Times New Roman"/>
      <w:sz w:val="24"/>
      <w:lang w:eastAsia="ru-RU"/>
    </w:rPr>
  </w:style>
  <w:style w:type="paragraph" w:styleId="34">
    <w:name w:val="Body Text Indent 3"/>
    <w:basedOn w:val="a"/>
    <w:link w:val="35"/>
    <w:uiPriority w:val="99"/>
    <w:rsid w:val="00F22FB6"/>
    <w:pPr>
      <w:spacing w:after="120" w:line="240" w:lineRule="auto"/>
      <w:ind w:left="283"/>
    </w:pPr>
    <w:rPr>
      <w:rFonts w:ascii="Times New Roman" w:eastAsia="Times New Roman" w:hAnsi="Times New Roman" w:cs="Times New Roman"/>
      <w:sz w:val="16"/>
      <w:szCs w:val="16"/>
    </w:rPr>
  </w:style>
  <w:style w:type="character" w:customStyle="1" w:styleId="35">
    <w:name w:val="Основной текст с отступом 3 Знак"/>
    <w:basedOn w:val="a0"/>
    <w:link w:val="34"/>
    <w:uiPriority w:val="99"/>
    <w:rsid w:val="00F22FB6"/>
    <w:rPr>
      <w:rFonts w:ascii="Times New Roman" w:eastAsia="Times New Roman" w:hAnsi="Times New Roman" w:cs="Times New Roman"/>
      <w:sz w:val="16"/>
      <w:szCs w:val="16"/>
      <w:lang w:eastAsia="ru-RU"/>
    </w:rPr>
  </w:style>
  <w:style w:type="paragraph" w:customStyle="1" w:styleId="16">
    <w:name w:val="Обычный1"/>
    <w:link w:val="17"/>
    <w:uiPriority w:val="99"/>
    <w:rsid w:val="00F22FB6"/>
    <w:pPr>
      <w:spacing w:after="0" w:line="240" w:lineRule="auto"/>
      <w:jc w:val="both"/>
    </w:pPr>
    <w:rPr>
      <w:rFonts w:ascii="TimesET" w:eastAsia="Times New Roman" w:hAnsi="TimesET" w:cs="Times New Roman"/>
      <w:sz w:val="24"/>
      <w:szCs w:val="24"/>
    </w:rPr>
  </w:style>
  <w:style w:type="paragraph" w:styleId="aff0">
    <w:name w:val="Title"/>
    <w:basedOn w:val="a"/>
    <w:link w:val="aff1"/>
    <w:qFormat/>
    <w:rsid w:val="00F22FB6"/>
    <w:pPr>
      <w:widowControl w:val="0"/>
      <w:spacing w:after="0" w:line="320" w:lineRule="exact"/>
      <w:ind w:right="-46"/>
      <w:jc w:val="center"/>
    </w:pPr>
    <w:rPr>
      <w:rFonts w:ascii="Times New Roman" w:eastAsia="Times New Roman" w:hAnsi="Times New Roman" w:cs="Times New Roman"/>
      <w:b/>
      <w:bCs/>
      <w:noProof/>
      <w:sz w:val="24"/>
      <w:szCs w:val="24"/>
    </w:rPr>
  </w:style>
  <w:style w:type="character" w:customStyle="1" w:styleId="aff1">
    <w:name w:val="Название Знак"/>
    <w:basedOn w:val="a0"/>
    <w:link w:val="aff0"/>
    <w:uiPriority w:val="99"/>
    <w:rsid w:val="00F22FB6"/>
    <w:rPr>
      <w:rFonts w:ascii="Times New Roman" w:eastAsia="Times New Roman" w:hAnsi="Times New Roman" w:cs="Times New Roman"/>
      <w:b/>
      <w:bCs/>
      <w:noProof/>
      <w:sz w:val="24"/>
      <w:szCs w:val="24"/>
      <w:lang w:eastAsia="ru-RU"/>
    </w:rPr>
  </w:style>
  <w:style w:type="paragraph" w:styleId="HTML">
    <w:name w:val="HTML Preformatted"/>
    <w:basedOn w:val="a"/>
    <w:link w:val="HTML0"/>
    <w:rsid w:val="00F22F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0">
    <w:name w:val="Стандартный HTML Знак"/>
    <w:basedOn w:val="a0"/>
    <w:link w:val="HTML"/>
    <w:rsid w:val="00F22FB6"/>
    <w:rPr>
      <w:rFonts w:ascii="Courier New" w:eastAsia="Times New Roman" w:hAnsi="Courier New" w:cs="Courier New"/>
      <w:sz w:val="20"/>
      <w:szCs w:val="20"/>
      <w:lang w:eastAsia="ru-RU"/>
    </w:rPr>
  </w:style>
  <w:style w:type="paragraph" w:customStyle="1" w:styleId="aff2">
    <w:name w:val="Знак Знак Знак Знак"/>
    <w:basedOn w:val="a"/>
    <w:uiPriority w:val="99"/>
    <w:rsid w:val="00F22FB6"/>
    <w:pPr>
      <w:spacing w:before="100" w:beforeAutospacing="1" w:after="100" w:afterAutospacing="1" w:line="240" w:lineRule="auto"/>
    </w:pPr>
    <w:rPr>
      <w:rFonts w:ascii="Tahoma" w:eastAsia="Times New Roman" w:hAnsi="Tahoma" w:cs="Tahoma"/>
      <w:sz w:val="20"/>
      <w:szCs w:val="20"/>
      <w:lang w:val="en-US"/>
    </w:rPr>
  </w:style>
  <w:style w:type="paragraph" w:customStyle="1" w:styleId="aff3">
    <w:name w:val="Знак Знак Знак Знак Знак Знак Знак Знак Знак Знак Знак Знак Знак Знак Знак Знак Знак Знак Знак"/>
    <w:basedOn w:val="a"/>
    <w:uiPriority w:val="99"/>
    <w:rsid w:val="00F22FB6"/>
    <w:pPr>
      <w:spacing w:before="100" w:beforeAutospacing="1" w:after="100" w:afterAutospacing="1" w:line="240" w:lineRule="auto"/>
    </w:pPr>
    <w:rPr>
      <w:rFonts w:ascii="Tahoma" w:eastAsia="Times New Roman" w:hAnsi="Tahoma" w:cs="Tahoma"/>
      <w:sz w:val="20"/>
      <w:szCs w:val="20"/>
      <w:lang w:val="en-US"/>
    </w:rPr>
  </w:style>
  <w:style w:type="paragraph" w:styleId="aff4">
    <w:name w:val="Block Text"/>
    <w:basedOn w:val="a"/>
    <w:uiPriority w:val="99"/>
    <w:rsid w:val="00F22FB6"/>
    <w:pPr>
      <w:spacing w:after="120" w:line="240" w:lineRule="auto"/>
      <w:ind w:left="1440" w:right="1440"/>
    </w:pPr>
    <w:rPr>
      <w:rFonts w:ascii="Times New Roman" w:eastAsia="Times New Roman" w:hAnsi="Times New Roman" w:cs="Times New Roman"/>
      <w:sz w:val="24"/>
      <w:szCs w:val="24"/>
    </w:rPr>
  </w:style>
  <w:style w:type="paragraph" w:customStyle="1" w:styleId="aff5">
    <w:name w:val="Знак"/>
    <w:basedOn w:val="a"/>
    <w:uiPriority w:val="99"/>
    <w:rsid w:val="00F22FB6"/>
    <w:pPr>
      <w:spacing w:after="160" w:line="240" w:lineRule="exact"/>
    </w:pPr>
    <w:rPr>
      <w:rFonts w:ascii="Verdana" w:eastAsia="Times New Roman" w:hAnsi="Verdana" w:cs="Verdana"/>
      <w:sz w:val="20"/>
      <w:szCs w:val="20"/>
      <w:lang w:val="en-US"/>
    </w:rPr>
  </w:style>
  <w:style w:type="paragraph" w:customStyle="1" w:styleId="aff6">
    <w:name w:val="Обычный без отступа"/>
    <w:basedOn w:val="a"/>
    <w:next w:val="a"/>
    <w:uiPriority w:val="99"/>
    <w:rsid w:val="00F22FB6"/>
    <w:pPr>
      <w:spacing w:after="0" w:line="240" w:lineRule="auto"/>
      <w:jc w:val="both"/>
    </w:pPr>
    <w:rPr>
      <w:rFonts w:ascii="Times New Roman" w:eastAsia="Times New Roman" w:hAnsi="Times New Roman" w:cs="Times New Roman"/>
      <w:sz w:val="24"/>
      <w:szCs w:val="24"/>
    </w:rPr>
  </w:style>
  <w:style w:type="paragraph" w:customStyle="1" w:styleId="42">
    <w:name w:val="Знак Знак Знак Знак4"/>
    <w:basedOn w:val="a"/>
    <w:uiPriority w:val="99"/>
    <w:rsid w:val="00F22FB6"/>
    <w:pPr>
      <w:spacing w:before="100" w:beforeAutospacing="1" w:after="100" w:afterAutospacing="1" w:line="240" w:lineRule="auto"/>
    </w:pPr>
    <w:rPr>
      <w:rFonts w:ascii="Tahoma" w:eastAsia="Times New Roman" w:hAnsi="Tahoma" w:cs="Tahoma"/>
      <w:sz w:val="20"/>
      <w:szCs w:val="20"/>
      <w:lang w:val="en-US"/>
    </w:rPr>
  </w:style>
  <w:style w:type="paragraph" w:customStyle="1" w:styleId="aff7">
    <w:name w:val="Таблица текст"/>
    <w:basedOn w:val="a"/>
    <w:uiPriority w:val="99"/>
    <w:rsid w:val="00F22FB6"/>
    <w:pPr>
      <w:spacing w:before="40" w:after="40" w:line="240" w:lineRule="auto"/>
      <w:ind w:left="57" w:right="57"/>
    </w:pPr>
    <w:rPr>
      <w:rFonts w:ascii="Times New Roman" w:eastAsia="Times New Roman" w:hAnsi="Times New Roman" w:cs="Times New Roman"/>
      <w:sz w:val="24"/>
    </w:rPr>
  </w:style>
  <w:style w:type="character" w:customStyle="1" w:styleId="aff8">
    <w:name w:val="Схема документа Знак"/>
    <w:link w:val="aff9"/>
    <w:uiPriority w:val="99"/>
    <w:semiHidden/>
    <w:locked/>
    <w:rsid w:val="00F22FB6"/>
    <w:rPr>
      <w:sz w:val="26"/>
      <w:lang w:eastAsia="ru-RU"/>
    </w:rPr>
  </w:style>
  <w:style w:type="paragraph" w:styleId="affa">
    <w:name w:val="No Spacing"/>
    <w:uiPriority w:val="99"/>
    <w:qFormat/>
    <w:rsid w:val="00F22FB6"/>
    <w:pPr>
      <w:spacing w:after="0" w:line="240" w:lineRule="auto"/>
    </w:pPr>
    <w:rPr>
      <w:rFonts w:ascii="Calibri" w:eastAsia="Times New Roman" w:hAnsi="Calibri" w:cs="Calibri"/>
    </w:rPr>
  </w:style>
  <w:style w:type="paragraph" w:customStyle="1" w:styleId="affb">
    <w:name w:val="Знак Знак Знак Знак Знак Знак Знак Знак Знак Знак Знак"/>
    <w:basedOn w:val="a"/>
    <w:uiPriority w:val="99"/>
    <w:rsid w:val="00F22FB6"/>
    <w:pPr>
      <w:spacing w:before="100" w:beforeAutospacing="1" w:after="100" w:afterAutospacing="1" w:line="240" w:lineRule="auto"/>
    </w:pPr>
    <w:rPr>
      <w:rFonts w:ascii="Tahoma" w:eastAsia="Times New Roman" w:hAnsi="Tahoma" w:cs="Tahoma"/>
      <w:sz w:val="20"/>
      <w:szCs w:val="20"/>
      <w:lang w:val="en-US"/>
    </w:rPr>
  </w:style>
  <w:style w:type="paragraph" w:customStyle="1" w:styleId="18">
    <w:name w:val="Знак1 Знак Знак Знак Знак Знак"/>
    <w:basedOn w:val="a"/>
    <w:uiPriority w:val="99"/>
    <w:rsid w:val="00F22FB6"/>
    <w:pPr>
      <w:spacing w:after="160" w:line="240" w:lineRule="exact"/>
    </w:pPr>
    <w:rPr>
      <w:rFonts w:ascii="Verdana" w:eastAsia="Times New Roman" w:hAnsi="Verdana" w:cs="Verdana"/>
      <w:sz w:val="20"/>
      <w:szCs w:val="20"/>
      <w:lang w:val="en-US"/>
    </w:rPr>
  </w:style>
  <w:style w:type="paragraph" w:customStyle="1" w:styleId="affc">
    <w:name w:val="Знак Знак Знак Знак Знак Знак Знак"/>
    <w:basedOn w:val="a"/>
    <w:uiPriority w:val="99"/>
    <w:rsid w:val="00F22FB6"/>
    <w:pPr>
      <w:spacing w:before="100" w:beforeAutospacing="1" w:after="100" w:afterAutospacing="1" w:line="240" w:lineRule="auto"/>
    </w:pPr>
    <w:rPr>
      <w:rFonts w:ascii="Tahoma" w:eastAsia="Times New Roman" w:hAnsi="Tahoma" w:cs="Tahoma"/>
      <w:sz w:val="20"/>
      <w:szCs w:val="20"/>
      <w:lang w:val="en-US"/>
    </w:rPr>
  </w:style>
  <w:style w:type="character" w:customStyle="1" w:styleId="affd">
    <w:name w:val="Знак Знак Знак"/>
    <w:uiPriority w:val="99"/>
    <w:rsid w:val="00F22FB6"/>
    <w:rPr>
      <w:b/>
      <w:noProof/>
      <w:sz w:val="24"/>
      <w:lang w:val="ru-RU" w:eastAsia="ru-RU"/>
    </w:rPr>
  </w:style>
  <w:style w:type="character" w:customStyle="1" w:styleId="17">
    <w:name w:val="Обычный1 Знак"/>
    <w:link w:val="16"/>
    <w:uiPriority w:val="99"/>
    <w:locked/>
    <w:rsid w:val="00F22FB6"/>
    <w:rPr>
      <w:rFonts w:ascii="TimesET" w:eastAsia="Times New Roman" w:hAnsi="TimesET" w:cs="Times New Roman"/>
      <w:sz w:val="24"/>
      <w:szCs w:val="24"/>
      <w:lang w:eastAsia="ru-RU"/>
    </w:rPr>
  </w:style>
  <w:style w:type="paragraph" w:customStyle="1" w:styleId="310">
    <w:name w:val="Основной текст с отступом 31"/>
    <w:basedOn w:val="a"/>
    <w:uiPriority w:val="99"/>
    <w:rsid w:val="00F22FB6"/>
    <w:pPr>
      <w:suppressAutoHyphens/>
      <w:spacing w:after="0" w:line="240" w:lineRule="auto"/>
      <w:ind w:firstLine="567"/>
      <w:jc w:val="both"/>
    </w:pPr>
    <w:rPr>
      <w:rFonts w:ascii="Times New Roman" w:eastAsia="Times New Roman" w:hAnsi="Times New Roman" w:cs="Times New Roman"/>
      <w:sz w:val="24"/>
      <w:szCs w:val="24"/>
      <w:lang w:eastAsia="ar-SA"/>
    </w:rPr>
  </w:style>
  <w:style w:type="character" w:styleId="affe">
    <w:name w:val="page number"/>
    <w:basedOn w:val="a0"/>
    <w:uiPriority w:val="99"/>
    <w:rsid w:val="00F22FB6"/>
    <w:rPr>
      <w:rFonts w:cs="Times New Roman"/>
    </w:rPr>
  </w:style>
  <w:style w:type="paragraph" w:customStyle="1" w:styleId="afff">
    <w:name w:val="Заголовок таблицы"/>
    <w:basedOn w:val="a"/>
    <w:rsid w:val="00F22FB6"/>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paragraph" w:customStyle="1" w:styleId="ConsNonformat">
    <w:name w:val="ConsNonformat"/>
    <w:uiPriority w:val="99"/>
    <w:rsid w:val="00F22FB6"/>
    <w:pPr>
      <w:widowControl w:val="0"/>
      <w:snapToGrid w:val="0"/>
      <w:spacing w:after="0" w:line="240" w:lineRule="auto"/>
    </w:pPr>
    <w:rPr>
      <w:rFonts w:ascii="Consultant" w:eastAsia="Times New Roman" w:hAnsi="Consultant" w:cs="Consultant"/>
      <w:sz w:val="20"/>
      <w:szCs w:val="20"/>
    </w:rPr>
  </w:style>
  <w:style w:type="paragraph" w:customStyle="1" w:styleId="210">
    <w:name w:val="Основной текст 21"/>
    <w:basedOn w:val="16"/>
    <w:uiPriority w:val="99"/>
    <w:rsid w:val="00F22FB6"/>
    <w:pPr>
      <w:suppressAutoHyphens/>
      <w:ind w:right="355" w:hanging="70"/>
    </w:pPr>
    <w:rPr>
      <w:lang w:eastAsia="ar-SA"/>
    </w:rPr>
  </w:style>
  <w:style w:type="paragraph" w:customStyle="1" w:styleId="131">
    <w:name w:val="Знак13"/>
    <w:basedOn w:val="a"/>
    <w:uiPriority w:val="99"/>
    <w:rsid w:val="00F22FB6"/>
    <w:pPr>
      <w:spacing w:after="160" w:line="240" w:lineRule="exact"/>
    </w:pPr>
    <w:rPr>
      <w:rFonts w:ascii="Verdana" w:eastAsia="Times New Roman" w:hAnsi="Verdana" w:cs="Verdana"/>
      <w:sz w:val="20"/>
      <w:szCs w:val="20"/>
      <w:lang w:val="en-US"/>
    </w:rPr>
  </w:style>
  <w:style w:type="paragraph" w:customStyle="1" w:styleId="FR1">
    <w:name w:val="FR1"/>
    <w:uiPriority w:val="99"/>
    <w:rsid w:val="00F22FB6"/>
    <w:pPr>
      <w:widowControl w:val="0"/>
      <w:suppressAutoHyphens/>
      <w:autoSpaceDE w:val="0"/>
      <w:spacing w:before="300" w:after="0" w:line="240" w:lineRule="auto"/>
      <w:ind w:firstLine="1440"/>
    </w:pPr>
    <w:rPr>
      <w:rFonts w:ascii="Arial" w:eastAsia="Times New Roman" w:hAnsi="Arial" w:cs="Arial"/>
      <w:sz w:val="32"/>
      <w:szCs w:val="32"/>
      <w:lang w:eastAsia="ar-SA"/>
    </w:rPr>
  </w:style>
  <w:style w:type="character" w:customStyle="1" w:styleId="themebody">
    <w:name w:val="themebody"/>
    <w:uiPriority w:val="99"/>
    <w:rsid w:val="00F22FB6"/>
  </w:style>
  <w:style w:type="character" w:customStyle="1" w:styleId="19">
    <w:name w:val="Знак Знак1"/>
    <w:uiPriority w:val="99"/>
    <w:rsid w:val="00F22FB6"/>
    <w:rPr>
      <w:rFonts w:ascii="Times New Roman" w:hAnsi="Times New Roman"/>
      <w:sz w:val="24"/>
    </w:rPr>
  </w:style>
  <w:style w:type="character" w:customStyle="1" w:styleId="Absatz-Standardschriftart">
    <w:name w:val="Absatz-Standardschriftart"/>
    <w:uiPriority w:val="99"/>
    <w:rsid w:val="00F22FB6"/>
  </w:style>
  <w:style w:type="paragraph" w:styleId="36">
    <w:name w:val="Body Text 3"/>
    <w:basedOn w:val="a"/>
    <w:link w:val="37"/>
    <w:uiPriority w:val="99"/>
    <w:rsid w:val="00F22FB6"/>
    <w:pPr>
      <w:shd w:val="clear" w:color="auto" w:fill="FFFFFF"/>
      <w:spacing w:after="0" w:line="240" w:lineRule="auto"/>
    </w:pPr>
    <w:rPr>
      <w:rFonts w:ascii="Times New Roman" w:eastAsia="Times New Roman" w:hAnsi="Times New Roman" w:cs="Times New Roman"/>
      <w:sz w:val="24"/>
      <w:lang w:val="en-US"/>
    </w:rPr>
  </w:style>
  <w:style w:type="character" w:customStyle="1" w:styleId="37">
    <w:name w:val="Основной текст 3 Знак"/>
    <w:basedOn w:val="a0"/>
    <w:link w:val="36"/>
    <w:uiPriority w:val="99"/>
    <w:rsid w:val="00F22FB6"/>
    <w:rPr>
      <w:rFonts w:ascii="Times New Roman" w:eastAsia="Times New Roman" w:hAnsi="Times New Roman" w:cs="Times New Roman"/>
      <w:sz w:val="24"/>
      <w:shd w:val="clear" w:color="auto" w:fill="FFFFFF"/>
      <w:lang w:val="en-US" w:eastAsia="ru-RU"/>
    </w:rPr>
  </w:style>
  <w:style w:type="paragraph" w:customStyle="1" w:styleId="111">
    <w:name w:val="Знак11"/>
    <w:basedOn w:val="a"/>
    <w:uiPriority w:val="99"/>
    <w:rsid w:val="00F22FB6"/>
    <w:pPr>
      <w:spacing w:after="160" w:line="240" w:lineRule="exact"/>
    </w:pPr>
    <w:rPr>
      <w:rFonts w:ascii="Verdana" w:eastAsia="Times New Roman" w:hAnsi="Verdana" w:cs="Verdana"/>
      <w:sz w:val="20"/>
      <w:szCs w:val="20"/>
      <w:lang w:val="en-US"/>
    </w:rPr>
  </w:style>
  <w:style w:type="character" w:customStyle="1" w:styleId="afff0">
    <w:name w:val="Основной текст_"/>
    <w:uiPriority w:val="99"/>
    <w:locked/>
    <w:rsid w:val="00F22FB6"/>
    <w:rPr>
      <w:sz w:val="24"/>
      <w:lang w:val="ru-RU" w:eastAsia="ru-RU"/>
    </w:rPr>
  </w:style>
  <w:style w:type="character" w:customStyle="1" w:styleId="82">
    <w:name w:val="Основной текст (8)_"/>
    <w:link w:val="83"/>
    <w:uiPriority w:val="99"/>
    <w:locked/>
    <w:rsid w:val="00F22FB6"/>
    <w:rPr>
      <w:rFonts w:ascii="Arial" w:hAnsi="Arial"/>
      <w:b/>
      <w:sz w:val="17"/>
      <w:shd w:val="clear" w:color="auto" w:fill="FFFFFF"/>
    </w:rPr>
  </w:style>
  <w:style w:type="paragraph" w:customStyle="1" w:styleId="83">
    <w:name w:val="Основной текст (8)"/>
    <w:basedOn w:val="a"/>
    <w:link w:val="82"/>
    <w:uiPriority w:val="99"/>
    <w:rsid w:val="00F22FB6"/>
    <w:pPr>
      <w:shd w:val="clear" w:color="auto" w:fill="FFFFFF"/>
      <w:spacing w:after="0" w:line="240" w:lineRule="atLeast"/>
      <w:ind w:hanging="300"/>
    </w:pPr>
    <w:rPr>
      <w:rFonts w:ascii="Arial" w:eastAsiaTheme="minorHAnsi" w:hAnsi="Arial"/>
      <w:b/>
      <w:sz w:val="17"/>
      <w:lang w:eastAsia="en-US"/>
    </w:rPr>
  </w:style>
  <w:style w:type="character" w:customStyle="1" w:styleId="afff1">
    <w:name w:val="Основной текст + Полужирный"/>
    <w:uiPriority w:val="99"/>
    <w:rsid w:val="00F22FB6"/>
    <w:rPr>
      <w:rFonts w:ascii="Arial" w:hAnsi="Arial"/>
      <w:b/>
      <w:spacing w:val="0"/>
      <w:sz w:val="17"/>
      <w:lang w:val="ru-RU" w:eastAsia="ru-RU"/>
    </w:rPr>
  </w:style>
  <w:style w:type="character" w:customStyle="1" w:styleId="Tahoma">
    <w:name w:val="Основной текст + Tahoma"/>
    <w:aliases w:val="6 pt"/>
    <w:uiPriority w:val="99"/>
    <w:rsid w:val="00F22FB6"/>
    <w:rPr>
      <w:rFonts w:ascii="Tahoma" w:hAnsi="Tahoma"/>
      <w:spacing w:val="0"/>
      <w:w w:val="100"/>
      <w:sz w:val="12"/>
      <w:lang w:val="en-US" w:eastAsia="en-US"/>
    </w:rPr>
  </w:style>
  <w:style w:type="character" w:customStyle="1" w:styleId="1a">
    <w:name w:val="Заголовок №1_"/>
    <w:link w:val="1b"/>
    <w:uiPriority w:val="99"/>
    <w:locked/>
    <w:rsid w:val="00F22FB6"/>
    <w:rPr>
      <w:rFonts w:ascii="Arial" w:hAnsi="Arial"/>
      <w:b/>
      <w:shd w:val="clear" w:color="auto" w:fill="FFFFFF"/>
    </w:rPr>
  </w:style>
  <w:style w:type="character" w:customStyle="1" w:styleId="afff2">
    <w:name w:val="Подпись к таблице_"/>
    <w:link w:val="afff3"/>
    <w:uiPriority w:val="99"/>
    <w:locked/>
    <w:rsid w:val="00F22FB6"/>
    <w:rPr>
      <w:rFonts w:ascii="Arial" w:hAnsi="Arial"/>
      <w:b/>
      <w:sz w:val="17"/>
      <w:shd w:val="clear" w:color="auto" w:fill="FFFFFF"/>
    </w:rPr>
  </w:style>
  <w:style w:type="paragraph" w:customStyle="1" w:styleId="1b">
    <w:name w:val="Заголовок №1"/>
    <w:basedOn w:val="a"/>
    <w:link w:val="1a"/>
    <w:uiPriority w:val="99"/>
    <w:rsid w:val="00F22FB6"/>
    <w:pPr>
      <w:shd w:val="clear" w:color="auto" w:fill="FFFFFF"/>
      <w:spacing w:after="240" w:line="258" w:lineRule="exact"/>
      <w:ind w:hanging="1440"/>
      <w:outlineLvl w:val="0"/>
    </w:pPr>
    <w:rPr>
      <w:rFonts w:ascii="Arial" w:eastAsiaTheme="minorHAnsi" w:hAnsi="Arial"/>
      <w:b/>
      <w:lang w:eastAsia="en-US"/>
    </w:rPr>
  </w:style>
  <w:style w:type="paragraph" w:customStyle="1" w:styleId="afff3">
    <w:name w:val="Подпись к таблице"/>
    <w:basedOn w:val="a"/>
    <w:link w:val="afff2"/>
    <w:uiPriority w:val="99"/>
    <w:rsid w:val="00F22FB6"/>
    <w:pPr>
      <w:shd w:val="clear" w:color="auto" w:fill="FFFFFF"/>
      <w:spacing w:after="0" w:line="240" w:lineRule="atLeast"/>
    </w:pPr>
    <w:rPr>
      <w:rFonts w:ascii="Arial" w:eastAsiaTheme="minorHAnsi" w:hAnsi="Arial"/>
      <w:b/>
      <w:sz w:val="17"/>
      <w:lang w:eastAsia="en-US"/>
    </w:rPr>
  </w:style>
  <w:style w:type="character" w:customStyle="1" w:styleId="1c">
    <w:name w:val="Основной текст + Полужирный1"/>
    <w:uiPriority w:val="99"/>
    <w:rsid w:val="00F22FB6"/>
    <w:rPr>
      <w:rFonts w:ascii="Arial" w:hAnsi="Arial"/>
      <w:b/>
      <w:spacing w:val="0"/>
      <w:sz w:val="17"/>
      <w:lang w:val="ru-RU" w:eastAsia="ru-RU"/>
    </w:rPr>
  </w:style>
  <w:style w:type="paragraph" w:customStyle="1" w:styleId="FR2">
    <w:name w:val="FR2"/>
    <w:uiPriority w:val="99"/>
    <w:rsid w:val="00F22FB6"/>
    <w:pPr>
      <w:widowControl w:val="0"/>
      <w:autoSpaceDE w:val="0"/>
      <w:autoSpaceDN w:val="0"/>
      <w:adjustRightInd w:val="0"/>
      <w:spacing w:after="0" w:line="300" w:lineRule="auto"/>
      <w:ind w:left="3760"/>
      <w:jc w:val="both"/>
    </w:pPr>
    <w:rPr>
      <w:rFonts w:ascii="Arial" w:eastAsia="Times New Roman" w:hAnsi="Arial" w:cs="Arial"/>
      <w:sz w:val="24"/>
      <w:szCs w:val="24"/>
    </w:rPr>
  </w:style>
  <w:style w:type="paragraph" w:customStyle="1" w:styleId="afff4">
    <w:name w:val="Стиль ЛАГ"/>
    <w:basedOn w:val="a"/>
    <w:uiPriority w:val="99"/>
    <w:rsid w:val="00F22FB6"/>
    <w:pPr>
      <w:spacing w:after="0" w:line="240" w:lineRule="auto"/>
      <w:ind w:firstLine="567"/>
      <w:jc w:val="both"/>
    </w:pPr>
    <w:rPr>
      <w:rFonts w:ascii="Times New Roman" w:eastAsia="Times New Roman" w:hAnsi="Times New Roman" w:cs="Times New Roman"/>
      <w:spacing w:val="6"/>
      <w:kern w:val="24"/>
      <w:sz w:val="24"/>
      <w:szCs w:val="24"/>
    </w:rPr>
  </w:style>
  <w:style w:type="paragraph" w:customStyle="1" w:styleId="70">
    <w:name w:val="Знак7"/>
    <w:basedOn w:val="a"/>
    <w:uiPriority w:val="99"/>
    <w:rsid w:val="00F22FB6"/>
    <w:pPr>
      <w:spacing w:after="160" w:line="240" w:lineRule="exact"/>
    </w:pPr>
    <w:rPr>
      <w:rFonts w:ascii="Times New Roman" w:eastAsia="Times New Roman" w:hAnsi="Times New Roman" w:cs="Times New Roman"/>
      <w:sz w:val="20"/>
      <w:szCs w:val="20"/>
      <w:lang w:eastAsia="zh-CN"/>
    </w:rPr>
  </w:style>
  <w:style w:type="character" w:customStyle="1" w:styleId="38">
    <w:name w:val="Основной шрифт абзаца3"/>
    <w:rsid w:val="00F22FB6"/>
  </w:style>
  <w:style w:type="character" w:customStyle="1" w:styleId="WW-Absatz-Standardschriftart">
    <w:name w:val="WW-Absatz-Standardschriftart"/>
    <w:uiPriority w:val="99"/>
    <w:rsid w:val="00F22FB6"/>
  </w:style>
  <w:style w:type="character" w:customStyle="1" w:styleId="WW-Absatz-Standardschriftart1">
    <w:name w:val="WW-Absatz-Standardschriftart1"/>
    <w:uiPriority w:val="99"/>
    <w:rsid w:val="00F22FB6"/>
  </w:style>
  <w:style w:type="character" w:customStyle="1" w:styleId="WW-Absatz-Standardschriftart11">
    <w:name w:val="WW-Absatz-Standardschriftart11"/>
    <w:uiPriority w:val="99"/>
    <w:rsid w:val="00F22FB6"/>
  </w:style>
  <w:style w:type="character" w:customStyle="1" w:styleId="29">
    <w:name w:val="Основной шрифт абзаца2"/>
    <w:rsid w:val="00F22FB6"/>
  </w:style>
  <w:style w:type="character" w:customStyle="1" w:styleId="1d">
    <w:name w:val="Основной шрифт абзаца1"/>
    <w:rsid w:val="00F22FB6"/>
  </w:style>
  <w:style w:type="character" w:customStyle="1" w:styleId="afff5">
    <w:name w:val="Символ нумерации"/>
    <w:rsid w:val="00F22FB6"/>
  </w:style>
  <w:style w:type="character" w:customStyle="1" w:styleId="afff6">
    <w:name w:val="Маркеры списка"/>
    <w:uiPriority w:val="99"/>
    <w:rsid w:val="00F22FB6"/>
    <w:rPr>
      <w:rFonts w:ascii="StarSymbol" w:eastAsia="StarSymbol" w:hAnsi="StarSymbol"/>
      <w:sz w:val="18"/>
    </w:rPr>
  </w:style>
  <w:style w:type="paragraph" w:customStyle="1" w:styleId="1e">
    <w:name w:val="Заголовок1"/>
    <w:basedOn w:val="a"/>
    <w:next w:val="af7"/>
    <w:rsid w:val="00F22FB6"/>
    <w:pPr>
      <w:keepNext/>
      <w:suppressAutoHyphens/>
      <w:spacing w:before="240" w:after="120" w:line="240" w:lineRule="auto"/>
    </w:pPr>
    <w:rPr>
      <w:rFonts w:ascii="Arial" w:eastAsia="Times New Roman" w:hAnsi="Arial" w:cs="Arial"/>
      <w:sz w:val="28"/>
      <w:szCs w:val="28"/>
      <w:lang w:eastAsia="ar-SA"/>
    </w:rPr>
  </w:style>
  <w:style w:type="paragraph" w:styleId="afff7">
    <w:name w:val="List"/>
    <w:basedOn w:val="af7"/>
    <w:rsid w:val="00F22FB6"/>
    <w:pPr>
      <w:widowControl w:val="0"/>
      <w:suppressAutoHyphens/>
      <w:spacing w:after="0" w:line="220" w:lineRule="exact"/>
      <w:jc w:val="both"/>
    </w:pPr>
    <w:rPr>
      <w:rFonts w:ascii="Arial" w:hAnsi="Arial" w:cs="Arial"/>
      <w:sz w:val="22"/>
      <w:szCs w:val="22"/>
      <w:lang w:eastAsia="ar-SA"/>
    </w:rPr>
  </w:style>
  <w:style w:type="paragraph" w:customStyle="1" w:styleId="39">
    <w:name w:val="Название3"/>
    <w:basedOn w:val="a"/>
    <w:uiPriority w:val="99"/>
    <w:rsid w:val="00F22FB6"/>
    <w:pPr>
      <w:suppressLineNumbers/>
      <w:suppressAutoHyphens/>
      <w:spacing w:before="120" w:after="120" w:line="240" w:lineRule="auto"/>
    </w:pPr>
    <w:rPr>
      <w:rFonts w:ascii="Arial" w:eastAsia="Times New Roman" w:hAnsi="Arial" w:cs="Arial"/>
      <w:i/>
      <w:iCs/>
      <w:sz w:val="24"/>
      <w:szCs w:val="24"/>
      <w:lang w:eastAsia="ar-SA"/>
    </w:rPr>
  </w:style>
  <w:style w:type="paragraph" w:customStyle="1" w:styleId="3a">
    <w:name w:val="Указатель3"/>
    <w:basedOn w:val="a"/>
    <w:rsid w:val="00F22FB6"/>
    <w:pPr>
      <w:suppressLineNumbers/>
      <w:suppressAutoHyphens/>
      <w:spacing w:after="0" w:line="240" w:lineRule="auto"/>
    </w:pPr>
    <w:rPr>
      <w:rFonts w:ascii="Arial" w:eastAsia="Times New Roman" w:hAnsi="Arial" w:cs="Arial"/>
      <w:sz w:val="24"/>
      <w:szCs w:val="24"/>
      <w:lang w:eastAsia="ar-SA"/>
    </w:rPr>
  </w:style>
  <w:style w:type="paragraph" w:customStyle="1" w:styleId="2a">
    <w:name w:val="Название2"/>
    <w:basedOn w:val="a"/>
    <w:uiPriority w:val="99"/>
    <w:rsid w:val="00F22FB6"/>
    <w:pPr>
      <w:suppressLineNumbers/>
      <w:suppressAutoHyphens/>
      <w:spacing w:before="120" w:after="120" w:line="240" w:lineRule="auto"/>
    </w:pPr>
    <w:rPr>
      <w:rFonts w:ascii="Arial" w:eastAsia="Times New Roman" w:hAnsi="Arial" w:cs="Arial"/>
      <w:i/>
      <w:iCs/>
      <w:sz w:val="24"/>
      <w:szCs w:val="24"/>
      <w:lang w:eastAsia="ar-SA"/>
    </w:rPr>
  </w:style>
  <w:style w:type="paragraph" w:customStyle="1" w:styleId="2b">
    <w:name w:val="Указатель2"/>
    <w:basedOn w:val="a"/>
    <w:rsid w:val="00F22FB6"/>
    <w:pPr>
      <w:suppressLineNumbers/>
      <w:suppressAutoHyphens/>
      <w:spacing w:after="0" w:line="240" w:lineRule="auto"/>
    </w:pPr>
    <w:rPr>
      <w:rFonts w:ascii="Arial" w:eastAsia="Times New Roman" w:hAnsi="Arial" w:cs="Arial"/>
      <w:sz w:val="24"/>
      <w:szCs w:val="24"/>
      <w:lang w:eastAsia="ar-SA"/>
    </w:rPr>
  </w:style>
  <w:style w:type="paragraph" w:customStyle="1" w:styleId="1f">
    <w:name w:val="Название1"/>
    <w:basedOn w:val="a"/>
    <w:uiPriority w:val="99"/>
    <w:rsid w:val="00F22FB6"/>
    <w:pPr>
      <w:suppressLineNumbers/>
      <w:suppressAutoHyphens/>
      <w:spacing w:before="120" w:after="120" w:line="240" w:lineRule="auto"/>
    </w:pPr>
    <w:rPr>
      <w:rFonts w:ascii="Arial" w:eastAsia="Times New Roman" w:hAnsi="Arial" w:cs="Arial"/>
      <w:i/>
      <w:iCs/>
      <w:sz w:val="24"/>
      <w:szCs w:val="24"/>
      <w:lang w:eastAsia="ar-SA"/>
    </w:rPr>
  </w:style>
  <w:style w:type="paragraph" w:customStyle="1" w:styleId="1f0">
    <w:name w:val="Указатель1"/>
    <w:basedOn w:val="a"/>
    <w:rsid w:val="00F22FB6"/>
    <w:pPr>
      <w:suppressLineNumbers/>
      <w:suppressAutoHyphens/>
      <w:spacing w:after="0" w:line="240" w:lineRule="auto"/>
    </w:pPr>
    <w:rPr>
      <w:rFonts w:ascii="Arial" w:eastAsia="Times New Roman" w:hAnsi="Arial" w:cs="Arial"/>
      <w:sz w:val="24"/>
      <w:szCs w:val="24"/>
      <w:lang w:eastAsia="ar-SA"/>
    </w:rPr>
  </w:style>
  <w:style w:type="paragraph" w:customStyle="1" w:styleId="320">
    <w:name w:val="Основной текст с отступом 32"/>
    <w:basedOn w:val="a"/>
    <w:uiPriority w:val="99"/>
    <w:rsid w:val="00F22FB6"/>
    <w:pPr>
      <w:suppressAutoHyphens/>
      <w:spacing w:after="0" w:line="240" w:lineRule="auto"/>
      <w:ind w:firstLine="567"/>
      <w:jc w:val="both"/>
    </w:pPr>
    <w:rPr>
      <w:rFonts w:ascii="Times New Roman" w:eastAsia="Times New Roman" w:hAnsi="Times New Roman" w:cs="Times New Roman"/>
      <w:sz w:val="24"/>
      <w:szCs w:val="24"/>
      <w:lang w:eastAsia="ar-SA"/>
    </w:rPr>
  </w:style>
  <w:style w:type="paragraph" w:customStyle="1" w:styleId="afff8">
    <w:name w:val="Содержимое врезки"/>
    <w:basedOn w:val="af7"/>
    <w:uiPriority w:val="99"/>
    <w:rsid w:val="00F22FB6"/>
    <w:pPr>
      <w:widowControl w:val="0"/>
      <w:suppressAutoHyphens/>
      <w:spacing w:after="0" w:line="220" w:lineRule="exact"/>
      <w:jc w:val="both"/>
    </w:pPr>
    <w:rPr>
      <w:sz w:val="22"/>
      <w:szCs w:val="22"/>
      <w:lang w:eastAsia="ar-SA"/>
    </w:rPr>
  </w:style>
  <w:style w:type="paragraph" w:customStyle="1" w:styleId="afff9">
    <w:name w:val="Содержимое таблицы"/>
    <w:basedOn w:val="a"/>
    <w:rsid w:val="00F22FB6"/>
    <w:pPr>
      <w:suppressLineNumbers/>
      <w:suppressAutoHyphens/>
      <w:spacing w:after="0" w:line="240" w:lineRule="auto"/>
    </w:pPr>
    <w:rPr>
      <w:rFonts w:ascii="Times New Roman" w:eastAsia="Times New Roman" w:hAnsi="Times New Roman" w:cs="Times New Roman"/>
      <w:sz w:val="24"/>
      <w:szCs w:val="24"/>
      <w:lang w:eastAsia="ar-SA"/>
    </w:rPr>
  </w:style>
  <w:style w:type="paragraph" w:customStyle="1" w:styleId="afffa">
    <w:name w:val="Заголовок статьи"/>
    <w:basedOn w:val="a"/>
    <w:next w:val="a"/>
    <w:uiPriority w:val="99"/>
    <w:rsid w:val="00F22FB6"/>
    <w:pPr>
      <w:autoSpaceDE w:val="0"/>
      <w:autoSpaceDN w:val="0"/>
      <w:adjustRightInd w:val="0"/>
      <w:spacing w:after="0" w:line="240" w:lineRule="auto"/>
      <w:ind w:left="1612" w:hanging="892"/>
      <w:jc w:val="both"/>
    </w:pPr>
    <w:rPr>
      <w:rFonts w:ascii="Arial" w:eastAsia="Times New Roman" w:hAnsi="Arial" w:cs="Arial"/>
      <w:sz w:val="20"/>
      <w:szCs w:val="20"/>
    </w:rPr>
  </w:style>
  <w:style w:type="character" w:styleId="afffb">
    <w:name w:val="annotation reference"/>
    <w:basedOn w:val="a0"/>
    <w:uiPriority w:val="99"/>
    <w:semiHidden/>
    <w:rsid w:val="00F22FB6"/>
    <w:rPr>
      <w:rFonts w:cs="Times New Roman"/>
      <w:sz w:val="16"/>
    </w:rPr>
  </w:style>
  <w:style w:type="paragraph" w:styleId="afffc">
    <w:name w:val="annotation text"/>
    <w:basedOn w:val="a"/>
    <w:link w:val="afffd"/>
    <w:uiPriority w:val="99"/>
    <w:semiHidden/>
    <w:rsid w:val="00F22FB6"/>
    <w:pPr>
      <w:suppressAutoHyphens/>
      <w:spacing w:after="0" w:line="240" w:lineRule="auto"/>
    </w:pPr>
    <w:rPr>
      <w:rFonts w:ascii="Times New Roman" w:eastAsia="Times New Roman" w:hAnsi="Times New Roman" w:cs="Times New Roman"/>
      <w:sz w:val="20"/>
      <w:szCs w:val="20"/>
      <w:lang w:eastAsia="ar-SA"/>
    </w:rPr>
  </w:style>
  <w:style w:type="character" w:customStyle="1" w:styleId="afffd">
    <w:name w:val="Текст примечания Знак"/>
    <w:basedOn w:val="a0"/>
    <w:link w:val="afffc"/>
    <w:rsid w:val="00F22FB6"/>
    <w:rPr>
      <w:rFonts w:ascii="Times New Roman" w:eastAsia="Times New Roman" w:hAnsi="Times New Roman" w:cs="Times New Roman"/>
      <w:sz w:val="20"/>
      <w:szCs w:val="20"/>
      <w:lang w:eastAsia="ar-SA"/>
    </w:rPr>
  </w:style>
  <w:style w:type="paragraph" w:styleId="afffe">
    <w:name w:val="annotation subject"/>
    <w:basedOn w:val="afffc"/>
    <w:next w:val="afffc"/>
    <w:link w:val="affff"/>
    <w:uiPriority w:val="99"/>
    <w:semiHidden/>
    <w:rsid w:val="00F22FB6"/>
    <w:rPr>
      <w:b/>
      <w:bCs/>
    </w:rPr>
  </w:style>
  <w:style w:type="character" w:customStyle="1" w:styleId="affff">
    <w:name w:val="Тема примечания Знак"/>
    <w:basedOn w:val="afffd"/>
    <w:link w:val="afffe"/>
    <w:uiPriority w:val="99"/>
    <w:semiHidden/>
    <w:rsid w:val="00F22FB6"/>
    <w:rPr>
      <w:rFonts w:ascii="Times New Roman" w:eastAsia="Times New Roman" w:hAnsi="Times New Roman" w:cs="Times New Roman"/>
      <w:b/>
      <w:bCs/>
      <w:sz w:val="20"/>
      <w:szCs w:val="20"/>
      <w:lang w:eastAsia="ar-SA"/>
    </w:rPr>
  </w:style>
  <w:style w:type="paragraph" w:customStyle="1" w:styleId="1f1">
    <w:name w:val="Абзац списка1"/>
    <w:basedOn w:val="a"/>
    <w:rsid w:val="00F22FB6"/>
    <w:pPr>
      <w:spacing w:after="0" w:line="240" w:lineRule="auto"/>
      <w:ind w:left="720"/>
    </w:pPr>
    <w:rPr>
      <w:rFonts w:ascii="Calibri" w:eastAsia="Times New Roman" w:hAnsi="Calibri" w:cs="Calibri"/>
      <w:sz w:val="24"/>
    </w:rPr>
  </w:style>
  <w:style w:type="paragraph" w:styleId="affff0">
    <w:name w:val="caption"/>
    <w:basedOn w:val="a"/>
    <w:next w:val="a"/>
    <w:qFormat/>
    <w:rsid w:val="00F22FB6"/>
    <w:pPr>
      <w:suppressAutoHyphens/>
      <w:spacing w:after="0" w:line="240" w:lineRule="auto"/>
    </w:pPr>
    <w:rPr>
      <w:rFonts w:ascii="Times New Roman" w:eastAsia="Times New Roman" w:hAnsi="Times New Roman" w:cs="Times New Roman"/>
      <w:b/>
      <w:bCs/>
      <w:sz w:val="20"/>
      <w:szCs w:val="20"/>
      <w:lang w:eastAsia="ar-SA"/>
    </w:rPr>
  </w:style>
  <w:style w:type="paragraph" w:customStyle="1" w:styleId="1f2">
    <w:name w:val="Знак Знак Знак Знак1"/>
    <w:basedOn w:val="a"/>
    <w:uiPriority w:val="99"/>
    <w:rsid w:val="00F22FB6"/>
    <w:pPr>
      <w:spacing w:before="100" w:beforeAutospacing="1" w:after="100" w:afterAutospacing="1" w:line="240" w:lineRule="auto"/>
    </w:pPr>
    <w:rPr>
      <w:rFonts w:ascii="Tahoma" w:eastAsia="Times New Roman" w:hAnsi="Tahoma" w:cs="Tahoma"/>
      <w:sz w:val="20"/>
      <w:szCs w:val="20"/>
      <w:lang w:val="en-US"/>
    </w:rPr>
  </w:style>
  <w:style w:type="paragraph" w:customStyle="1" w:styleId="2c">
    <w:name w:val="Знак Знак Знак Знак2"/>
    <w:basedOn w:val="a"/>
    <w:uiPriority w:val="99"/>
    <w:rsid w:val="00F22FB6"/>
    <w:pPr>
      <w:spacing w:before="100" w:beforeAutospacing="1" w:after="100" w:afterAutospacing="1" w:line="240" w:lineRule="auto"/>
    </w:pPr>
    <w:rPr>
      <w:rFonts w:ascii="Tahoma" w:eastAsia="Times New Roman" w:hAnsi="Tahoma" w:cs="Tahoma"/>
      <w:sz w:val="20"/>
      <w:szCs w:val="20"/>
      <w:lang w:val="en-US"/>
    </w:rPr>
  </w:style>
  <w:style w:type="paragraph" w:customStyle="1" w:styleId="3b">
    <w:name w:val="Знак3"/>
    <w:basedOn w:val="a"/>
    <w:uiPriority w:val="99"/>
    <w:rsid w:val="00F22FB6"/>
    <w:pPr>
      <w:spacing w:before="100" w:beforeAutospacing="1" w:after="100" w:afterAutospacing="1" w:line="240" w:lineRule="auto"/>
    </w:pPr>
    <w:rPr>
      <w:rFonts w:ascii="Tahoma" w:eastAsia="Times New Roman" w:hAnsi="Tahoma" w:cs="Tahoma"/>
      <w:sz w:val="20"/>
      <w:szCs w:val="20"/>
      <w:lang w:val="en-US"/>
    </w:rPr>
  </w:style>
  <w:style w:type="paragraph" w:customStyle="1" w:styleId="43">
    <w:name w:val="Знак4"/>
    <w:basedOn w:val="a"/>
    <w:uiPriority w:val="99"/>
    <w:rsid w:val="00F22FB6"/>
    <w:pPr>
      <w:spacing w:before="100" w:beforeAutospacing="1" w:after="100" w:afterAutospacing="1" w:line="240" w:lineRule="auto"/>
    </w:pPr>
    <w:rPr>
      <w:rFonts w:ascii="Tahoma" w:eastAsia="Times New Roman" w:hAnsi="Tahoma" w:cs="Tahoma"/>
      <w:sz w:val="20"/>
      <w:szCs w:val="20"/>
      <w:lang w:val="en-US"/>
    </w:rPr>
  </w:style>
  <w:style w:type="character" w:customStyle="1" w:styleId="121">
    <w:name w:val="Знак Знак12"/>
    <w:uiPriority w:val="99"/>
    <w:rsid w:val="00F22FB6"/>
    <w:rPr>
      <w:b/>
      <w:sz w:val="24"/>
      <w:lang w:val="ru-RU" w:eastAsia="ar-SA" w:bidi="ar-SA"/>
    </w:rPr>
  </w:style>
  <w:style w:type="character" w:customStyle="1" w:styleId="90">
    <w:name w:val="Знак Знак9"/>
    <w:uiPriority w:val="99"/>
    <w:rsid w:val="00F22FB6"/>
    <w:rPr>
      <w:sz w:val="22"/>
      <w:lang w:val="ru-RU" w:eastAsia="ar-SA" w:bidi="ar-SA"/>
    </w:rPr>
  </w:style>
  <w:style w:type="character" w:customStyle="1" w:styleId="84">
    <w:name w:val="Знак Знак8"/>
    <w:uiPriority w:val="99"/>
    <w:rsid w:val="00F22FB6"/>
    <w:rPr>
      <w:b/>
      <w:sz w:val="24"/>
      <w:lang w:val="ru-RU" w:eastAsia="ar-SA" w:bidi="ar-SA"/>
    </w:rPr>
  </w:style>
  <w:style w:type="paragraph" w:customStyle="1" w:styleId="affff1">
    <w:name w:val="Знак Знак"/>
    <w:basedOn w:val="a"/>
    <w:uiPriority w:val="99"/>
    <w:rsid w:val="00F22FB6"/>
    <w:pPr>
      <w:spacing w:after="160" w:line="240" w:lineRule="exact"/>
    </w:pPr>
    <w:rPr>
      <w:rFonts w:ascii="Verdana" w:eastAsia="Times New Roman" w:hAnsi="Verdana" w:cs="Verdana"/>
      <w:sz w:val="20"/>
      <w:szCs w:val="20"/>
      <w:lang w:val="en-US"/>
    </w:rPr>
  </w:style>
  <w:style w:type="paragraph" w:customStyle="1" w:styleId="grey">
    <w:name w:val="grey"/>
    <w:basedOn w:val="a"/>
    <w:uiPriority w:val="99"/>
    <w:rsid w:val="00F22FB6"/>
    <w:pPr>
      <w:spacing w:after="240" w:line="240" w:lineRule="auto"/>
    </w:pPr>
    <w:rPr>
      <w:rFonts w:ascii="Times New Roman" w:eastAsia="Times New Roman" w:hAnsi="Times New Roman" w:cs="Times New Roman"/>
      <w:sz w:val="24"/>
      <w:szCs w:val="24"/>
    </w:rPr>
  </w:style>
  <w:style w:type="paragraph" w:customStyle="1" w:styleId="phNormal">
    <w:name w:val="ph_Normal"/>
    <w:basedOn w:val="a"/>
    <w:uiPriority w:val="99"/>
    <w:rsid w:val="00F22FB6"/>
    <w:pPr>
      <w:suppressAutoHyphens/>
      <w:spacing w:after="0" w:line="360" w:lineRule="auto"/>
      <w:ind w:firstLine="851"/>
      <w:jc w:val="both"/>
    </w:pPr>
    <w:rPr>
      <w:rFonts w:ascii="Times New Roman" w:eastAsia="Times New Roman" w:hAnsi="Times New Roman" w:cs="Times New Roman"/>
      <w:sz w:val="24"/>
      <w:szCs w:val="24"/>
      <w:lang w:eastAsia="ar-SA"/>
    </w:rPr>
  </w:style>
  <w:style w:type="paragraph" w:customStyle="1" w:styleId="phList">
    <w:name w:val="ph_List"/>
    <w:basedOn w:val="phNormal"/>
    <w:uiPriority w:val="99"/>
    <w:rsid w:val="00F22FB6"/>
    <w:pPr>
      <w:numPr>
        <w:numId w:val="4"/>
      </w:numPr>
    </w:pPr>
    <w:rPr>
      <w:lang w:val="en-US"/>
    </w:rPr>
  </w:style>
  <w:style w:type="paragraph" w:customStyle="1" w:styleId="affff2">
    <w:name w:val="Знак Знак Знак Знак Знак Знак Знак Знак Знак Знак"/>
    <w:basedOn w:val="a"/>
    <w:uiPriority w:val="99"/>
    <w:rsid w:val="00F22FB6"/>
    <w:pPr>
      <w:spacing w:before="100" w:beforeAutospacing="1" w:after="100" w:afterAutospacing="1" w:line="240" w:lineRule="auto"/>
    </w:pPr>
    <w:rPr>
      <w:rFonts w:ascii="Tahoma" w:eastAsia="Times New Roman" w:hAnsi="Tahoma" w:cs="Tahoma"/>
      <w:sz w:val="20"/>
      <w:szCs w:val="20"/>
      <w:lang w:val="en-US"/>
    </w:rPr>
  </w:style>
  <w:style w:type="paragraph" w:customStyle="1" w:styleId="Default">
    <w:name w:val="Default"/>
    <w:rsid w:val="00F22FB6"/>
    <w:pPr>
      <w:autoSpaceDE w:val="0"/>
      <w:autoSpaceDN w:val="0"/>
      <w:adjustRightInd w:val="0"/>
      <w:spacing w:after="0" w:line="240" w:lineRule="auto"/>
    </w:pPr>
    <w:rPr>
      <w:rFonts w:ascii="Times New Roman" w:eastAsia="Times New Roman" w:hAnsi="Times New Roman" w:cs="Times New Roman"/>
      <w:color w:val="000000"/>
      <w:sz w:val="24"/>
      <w:szCs w:val="24"/>
    </w:rPr>
  </w:style>
  <w:style w:type="character" w:customStyle="1" w:styleId="dfaq1">
    <w:name w:val="dfaq1"/>
    <w:basedOn w:val="a0"/>
    <w:uiPriority w:val="99"/>
    <w:rsid w:val="00F22FB6"/>
    <w:rPr>
      <w:rFonts w:cs="Times New Roman"/>
    </w:rPr>
  </w:style>
  <w:style w:type="paragraph" w:customStyle="1" w:styleId="2d">
    <w:name w:val="Обычный2"/>
    <w:uiPriority w:val="99"/>
    <w:rsid w:val="00F22FB6"/>
    <w:pPr>
      <w:spacing w:after="0" w:line="240" w:lineRule="auto"/>
    </w:pPr>
    <w:rPr>
      <w:rFonts w:ascii="Arial" w:eastAsia="Times New Roman" w:hAnsi="Arial" w:cs="Arial"/>
      <w:sz w:val="20"/>
      <w:szCs w:val="20"/>
    </w:rPr>
  </w:style>
  <w:style w:type="paragraph" w:customStyle="1" w:styleId="1f3">
    <w:name w:val="Без интервала1"/>
    <w:rsid w:val="00F22FB6"/>
    <w:pPr>
      <w:spacing w:after="0" w:line="240" w:lineRule="auto"/>
    </w:pPr>
    <w:rPr>
      <w:rFonts w:ascii="Calibri" w:eastAsia="Times New Roman" w:hAnsi="Calibri" w:cs="Calibri"/>
    </w:rPr>
  </w:style>
  <w:style w:type="paragraph" w:customStyle="1" w:styleId="affff3">
    <w:name w:val="Знак Знак Знак Знак Знак Знак Знак Знак Знак Знак Знак Знак Знак Знак Знак Знак"/>
    <w:basedOn w:val="a"/>
    <w:uiPriority w:val="99"/>
    <w:rsid w:val="00F22FB6"/>
    <w:pPr>
      <w:widowControl w:val="0"/>
      <w:adjustRightInd w:val="0"/>
      <w:spacing w:after="160" w:line="240" w:lineRule="exact"/>
      <w:jc w:val="right"/>
    </w:pPr>
    <w:rPr>
      <w:rFonts w:ascii="Times New Roman" w:eastAsia="Times New Roman" w:hAnsi="Times New Roman" w:cs="Times New Roman"/>
      <w:sz w:val="20"/>
      <w:szCs w:val="20"/>
      <w:lang w:val="en-GB"/>
    </w:rPr>
  </w:style>
  <w:style w:type="paragraph" w:customStyle="1" w:styleId="affff4">
    <w:name w:val="Îáû÷íûé"/>
    <w:uiPriority w:val="99"/>
    <w:rsid w:val="00F22FB6"/>
    <w:pPr>
      <w:spacing w:after="0" w:line="240" w:lineRule="auto"/>
    </w:pPr>
    <w:rPr>
      <w:rFonts w:ascii="Times New Roman" w:eastAsia="Times New Roman" w:hAnsi="Times New Roman" w:cs="Times New Roman"/>
      <w:sz w:val="20"/>
      <w:szCs w:val="20"/>
    </w:rPr>
  </w:style>
  <w:style w:type="character" w:customStyle="1" w:styleId="1f4">
    <w:name w:val="Знак1 Знак Знак"/>
    <w:uiPriority w:val="99"/>
    <w:rsid w:val="00F22FB6"/>
    <w:rPr>
      <w:sz w:val="24"/>
      <w:lang w:val="ru-RU" w:eastAsia="ru-RU"/>
    </w:rPr>
  </w:style>
  <w:style w:type="paragraph" w:styleId="affff5">
    <w:name w:val="Plain Text"/>
    <w:basedOn w:val="a"/>
    <w:link w:val="affff6"/>
    <w:uiPriority w:val="99"/>
    <w:rsid w:val="00F22FB6"/>
    <w:pPr>
      <w:spacing w:after="0" w:line="240" w:lineRule="auto"/>
    </w:pPr>
    <w:rPr>
      <w:rFonts w:ascii="Courier New" w:eastAsia="Times New Roman" w:hAnsi="Courier New" w:cs="Courier New"/>
      <w:sz w:val="20"/>
      <w:szCs w:val="20"/>
    </w:rPr>
  </w:style>
  <w:style w:type="character" w:customStyle="1" w:styleId="affff6">
    <w:name w:val="Текст Знак"/>
    <w:basedOn w:val="a0"/>
    <w:link w:val="affff5"/>
    <w:uiPriority w:val="99"/>
    <w:rsid w:val="00F22FB6"/>
    <w:rPr>
      <w:rFonts w:ascii="Courier New" w:eastAsia="Times New Roman" w:hAnsi="Courier New" w:cs="Courier New"/>
      <w:sz w:val="20"/>
      <w:szCs w:val="20"/>
      <w:lang w:eastAsia="ru-RU"/>
    </w:rPr>
  </w:style>
  <w:style w:type="character" w:customStyle="1" w:styleId="71">
    <w:name w:val="Знак Знак7"/>
    <w:uiPriority w:val="99"/>
    <w:locked/>
    <w:rsid w:val="00F22FB6"/>
    <w:rPr>
      <w:rFonts w:ascii="Arial" w:hAnsi="Arial"/>
      <w:sz w:val="24"/>
      <w:lang w:val="ru-RU" w:eastAsia="ru-RU"/>
    </w:rPr>
  </w:style>
  <w:style w:type="paragraph" w:customStyle="1" w:styleId="510">
    <w:name w:val="Знак51"/>
    <w:basedOn w:val="a"/>
    <w:uiPriority w:val="99"/>
    <w:rsid w:val="00F22FB6"/>
    <w:pPr>
      <w:spacing w:after="160" w:line="240" w:lineRule="exact"/>
    </w:pPr>
    <w:rPr>
      <w:rFonts w:ascii="Times New Roman" w:eastAsia="Times New Roman" w:hAnsi="Times New Roman" w:cs="Times New Roman"/>
      <w:sz w:val="20"/>
      <w:szCs w:val="20"/>
      <w:lang w:eastAsia="zh-CN"/>
    </w:rPr>
  </w:style>
  <w:style w:type="character" w:customStyle="1" w:styleId="st1">
    <w:name w:val="st1"/>
    <w:basedOn w:val="a0"/>
    <w:uiPriority w:val="99"/>
    <w:rsid w:val="00F22FB6"/>
    <w:rPr>
      <w:rFonts w:cs="Times New Roman"/>
    </w:rPr>
  </w:style>
  <w:style w:type="character" w:customStyle="1" w:styleId="211">
    <w:name w:val="Знак Знак21"/>
    <w:uiPriority w:val="99"/>
    <w:rsid w:val="00F22FB6"/>
    <w:rPr>
      <w:rFonts w:ascii="Cambria" w:hAnsi="Cambria"/>
      <w:b/>
      <w:kern w:val="32"/>
      <w:sz w:val="32"/>
    </w:rPr>
  </w:style>
  <w:style w:type="character" w:customStyle="1" w:styleId="200">
    <w:name w:val="Знак Знак20"/>
    <w:uiPriority w:val="99"/>
    <w:rsid w:val="00F22FB6"/>
    <w:rPr>
      <w:rFonts w:ascii="Times New Roman" w:hAnsi="Times New Roman"/>
      <w:b/>
      <w:sz w:val="24"/>
    </w:rPr>
  </w:style>
  <w:style w:type="character" w:customStyle="1" w:styleId="190">
    <w:name w:val="Знак Знак19"/>
    <w:uiPriority w:val="99"/>
    <w:rsid w:val="00F22FB6"/>
    <w:rPr>
      <w:rFonts w:ascii="Times New Roman" w:hAnsi="Times New Roman"/>
      <w:b/>
      <w:sz w:val="28"/>
    </w:rPr>
  </w:style>
  <w:style w:type="character" w:customStyle="1" w:styleId="170">
    <w:name w:val="Знак Знак17"/>
    <w:uiPriority w:val="99"/>
    <w:locked/>
    <w:rsid w:val="00F22FB6"/>
    <w:rPr>
      <w:rFonts w:eastAsia="Times New Roman"/>
      <w:b/>
      <w:i/>
      <w:sz w:val="26"/>
      <w:lang w:val="ru-RU" w:eastAsia="ru-RU"/>
    </w:rPr>
  </w:style>
  <w:style w:type="character" w:customStyle="1" w:styleId="140">
    <w:name w:val="Знак Знак14"/>
    <w:uiPriority w:val="99"/>
    <w:rsid w:val="00F22FB6"/>
    <w:rPr>
      <w:rFonts w:ascii="Times New Roman" w:hAnsi="Times New Roman"/>
      <w:sz w:val="24"/>
    </w:rPr>
  </w:style>
  <w:style w:type="paragraph" w:customStyle="1" w:styleId="3c">
    <w:name w:val="Знак Знак Знак Знак3"/>
    <w:basedOn w:val="a"/>
    <w:uiPriority w:val="99"/>
    <w:rsid w:val="00F22FB6"/>
    <w:pPr>
      <w:spacing w:before="100" w:beforeAutospacing="1" w:after="100" w:afterAutospacing="1" w:line="240" w:lineRule="auto"/>
    </w:pPr>
    <w:rPr>
      <w:rFonts w:ascii="Tahoma" w:eastAsia="Times New Roman" w:hAnsi="Tahoma" w:cs="Tahoma"/>
      <w:sz w:val="20"/>
      <w:szCs w:val="20"/>
      <w:lang w:val="en-US"/>
    </w:rPr>
  </w:style>
  <w:style w:type="paragraph" w:customStyle="1" w:styleId="112">
    <w:name w:val="Знак1 Знак Знак Знак Знак Знак1"/>
    <w:basedOn w:val="a"/>
    <w:uiPriority w:val="99"/>
    <w:rsid w:val="00F22FB6"/>
    <w:pPr>
      <w:spacing w:after="160" w:line="240" w:lineRule="exact"/>
    </w:pPr>
    <w:rPr>
      <w:rFonts w:ascii="Verdana" w:eastAsia="Times New Roman" w:hAnsi="Verdana" w:cs="Verdana"/>
      <w:sz w:val="20"/>
      <w:szCs w:val="20"/>
      <w:lang w:val="en-US"/>
    </w:rPr>
  </w:style>
  <w:style w:type="paragraph" w:customStyle="1" w:styleId="1f5">
    <w:name w:val="Знак Знак Знак Знак Знак Знак Знак1"/>
    <w:basedOn w:val="a"/>
    <w:uiPriority w:val="99"/>
    <w:rsid w:val="00F22FB6"/>
    <w:pPr>
      <w:spacing w:before="100" w:beforeAutospacing="1" w:after="100" w:afterAutospacing="1" w:line="240" w:lineRule="auto"/>
    </w:pPr>
    <w:rPr>
      <w:rFonts w:ascii="Tahoma" w:eastAsia="Times New Roman" w:hAnsi="Tahoma" w:cs="Tahoma"/>
      <w:sz w:val="20"/>
      <w:szCs w:val="20"/>
      <w:lang w:val="en-US"/>
    </w:rPr>
  </w:style>
  <w:style w:type="paragraph" w:customStyle="1" w:styleId="122">
    <w:name w:val="Знак12"/>
    <w:basedOn w:val="a"/>
    <w:uiPriority w:val="99"/>
    <w:rsid w:val="00F22FB6"/>
    <w:pPr>
      <w:spacing w:after="160" w:line="240" w:lineRule="exact"/>
    </w:pPr>
    <w:rPr>
      <w:rFonts w:ascii="Verdana" w:eastAsia="Times New Roman" w:hAnsi="Verdana" w:cs="Verdana"/>
      <w:sz w:val="20"/>
      <w:szCs w:val="20"/>
      <w:lang w:val="en-US"/>
    </w:rPr>
  </w:style>
  <w:style w:type="character" w:customStyle="1" w:styleId="113">
    <w:name w:val="Знак Знак11"/>
    <w:uiPriority w:val="99"/>
    <w:rsid w:val="00F22FB6"/>
    <w:rPr>
      <w:rFonts w:ascii="Times New Roman" w:hAnsi="Times New Roman"/>
      <w:sz w:val="24"/>
    </w:rPr>
  </w:style>
  <w:style w:type="paragraph" w:customStyle="1" w:styleId="62">
    <w:name w:val="Знак6"/>
    <w:basedOn w:val="a"/>
    <w:uiPriority w:val="99"/>
    <w:rsid w:val="00F22FB6"/>
    <w:pPr>
      <w:spacing w:after="160" w:line="240" w:lineRule="exact"/>
    </w:pPr>
    <w:rPr>
      <w:rFonts w:ascii="Times New Roman" w:eastAsia="Times New Roman" w:hAnsi="Times New Roman" w:cs="Times New Roman"/>
      <w:sz w:val="20"/>
      <w:szCs w:val="20"/>
      <w:lang w:eastAsia="zh-CN"/>
    </w:rPr>
  </w:style>
  <w:style w:type="paragraph" w:customStyle="1" w:styleId="114">
    <w:name w:val="Абзац списка11"/>
    <w:basedOn w:val="a"/>
    <w:uiPriority w:val="99"/>
    <w:rsid w:val="00F22FB6"/>
    <w:pPr>
      <w:spacing w:after="0" w:line="240" w:lineRule="auto"/>
      <w:ind w:left="720"/>
    </w:pPr>
    <w:rPr>
      <w:rFonts w:ascii="Calibri" w:eastAsia="Times New Roman" w:hAnsi="Calibri" w:cs="Calibri"/>
      <w:sz w:val="24"/>
    </w:rPr>
  </w:style>
  <w:style w:type="character" w:customStyle="1" w:styleId="1210">
    <w:name w:val="Знак Знак121"/>
    <w:uiPriority w:val="99"/>
    <w:rsid w:val="00F22FB6"/>
    <w:rPr>
      <w:b/>
      <w:sz w:val="24"/>
      <w:lang w:val="ru-RU" w:eastAsia="ar-SA" w:bidi="ar-SA"/>
    </w:rPr>
  </w:style>
  <w:style w:type="character" w:customStyle="1" w:styleId="91">
    <w:name w:val="Знак Знак91"/>
    <w:uiPriority w:val="99"/>
    <w:rsid w:val="00F22FB6"/>
    <w:rPr>
      <w:sz w:val="22"/>
      <w:lang w:val="ru-RU" w:eastAsia="ar-SA" w:bidi="ar-SA"/>
    </w:rPr>
  </w:style>
  <w:style w:type="character" w:customStyle="1" w:styleId="810">
    <w:name w:val="Знак Знак81"/>
    <w:uiPriority w:val="99"/>
    <w:rsid w:val="00F22FB6"/>
    <w:rPr>
      <w:b/>
      <w:sz w:val="24"/>
      <w:lang w:val="ru-RU" w:eastAsia="ar-SA" w:bidi="ar-SA"/>
    </w:rPr>
  </w:style>
  <w:style w:type="paragraph" w:customStyle="1" w:styleId="2e">
    <w:name w:val="Знак Знак2"/>
    <w:basedOn w:val="a"/>
    <w:uiPriority w:val="99"/>
    <w:rsid w:val="00F22FB6"/>
    <w:pPr>
      <w:spacing w:after="160" w:line="240" w:lineRule="exact"/>
    </w:pPr>
    <w:rPr>
      <w:rFonts w:ascii="Verdana" w:eastAsia="Times New Roman" w:hAnsi="Verdana" w:cs="Verdana"/>
      <w:sz w:val="20"/>
      <w:szCs w:val="20"/>
      <w:lang w:val="en-US"/>
    </w:rPr>
  </w:style>
  <w:style w:type="paragraph" w:customStyle="1" w:styleId="1f6">
    <w:name w:val="Знак Знак Знак Знак Знак Знак Знак Знак Знак Знак1"/>
    <w:basedOn w:val="a"/>
    <w:uiPriority w:val="99"/>
    <w:rsid w:val="00F22FB6"/>
    <w:pPr>
      <w:spacing w:before="100" w:beforeAutospacing="1" w:after="100" w:afterAutospacing="1" w:line="240" w:lineRule="auto"/>
    </w:pPr>
    <w:rPr>
      <w:rFonts w:ascii="Tahoma" w:eastAsia="Times New Roman" w:hAnsi="Tahoma" w:cs="Tahoma"/>
      <w:sz w:val="20"/>
      <w:szCs w:val="20"/>
      <w:lang w:val="en-US"/>
    </w:rPr>
  </w:style>
  <w:style w:type="paragraph" w:customStyle="1" w:styleId="212">
    <w:name w:val="Обычный21"/>
    <w:uiPriority w:val="99"/>
    <w:rsid w:val="00F22FB6"/>
    <w:pPr>
      <w:spacing w:after="0" w:line="240" w:lineRule="auto"/>
    </w:pPr>
    <w:rPr>
      <w:rFonts w:ascii="Arial" w:eastAsia="Times New Roman" w:hAnsi="Arial" w:cs="Arial"/>
      <w:sz w:val="20"/>
      <w:szCs w:val="20"/>
    </w:rPr>
  </w:style>
  <w:style w:type="paragraph" w:customStyle="1" w:styleId="115">
    <w:name w:val="Без интервала11"/>
    <w:uiPriority w:val="99"/>
    <w:rsid w:val="00F22FB6"/>
    <w:pPr>
      <w:spacing w:after="0" w:line="240" w:lineRule="auto"/>
    </w:pPr>
    <w:rPr>
      <w:rFonts w:ascii="Calibri" w:eastAsia="Times New Roman" w:hAnsi="Calibri" w:cs="Calibri"/>
    </w:rPr>
  </w:style>
  <w:style w:type="paragraph" w:styleId="aff9">
    <w:name w:val="Document Map"/>
    <w:basedOn w:val="a"/>
    <w:link w:val="aff8"/>
    <w:uiPriority w:val="99"/>
    <w:semiHidden/>
    <w:rsid w:val="00F22FB6"/>
    <w:pPr>
      <w:spacing w:after="0" w:line="240" w:lineRule="auto"/>
    </w:pPr>
    <w:rPr>
      <w:rFonts w:eastAsiaTheme="minorHAnsi"/>
      <w:sz w:val="26"/>
    </w:rPr>
  </w:style>
  <w:style w:type="character" w:customStyle="1" w:styleId="1f7">
    <w:name w:val="Схема документа Знак1"/>
    <w:basedOn w:val="a0"/>
    <w:uiPriority w:val="99"/>
    <w:semiHidden/>
    <w:rsid w:val="00F22FB6"/>
    <w:rPr>
      <w:rFonts w:ascii="Tahoma" w:eastAsiaTheme="minorEastAsia" w:hAnsi="Tahoma" w:cs="Tahoma"/>
      <w:sz w:val="16"/>
      <w:szCs w:val="16"/>
      <w:lang w:eastAsia="ru-RU"/>
    </w:rPr>
  </w:style>
  <w:style w:type="character" w:customStyle="1" w:styleId="DocumentMapChar1">
    <w:name w:val="Document Map Char1"/>
    <w:basedOn w:val="a0"/>
    <w:uiPriority w:val="99"/>
    <w:semiHidden/>
    <w:locked/>
    <w:rsid w:val="00F22FB6"/>
    <w:rPr>
      <w:sz w:val="2"/>
    </w:rPr>
  </w:style>
  <w:style w:type="character" w:customStyle="1" w:styleId="head1">
    <w:name w:val="head_1"/>
    <w:uiPriority w:val="99"/>
    <w:rsid w:val="00F22FB6"/>
  </w:style>
  <w:style w:type="paragraph" w:styleId="affff7">
    <w:name w:val="List Bullet"/>
    <w:basedOn w:val="a"/>
    <w:autoRedefine/>
    <w:uiPriority w:val="99"/>
    <w:rsid w:val="00F22FB6"/>
    <w:pPr>
      <w:tabs>
        <w:tab w:val="num" w:pos="927"/>
      </w:tabs>
      <w:spacing w:after="0" w:line="240" w:lineRule="auto"/>
      <w:ind w:firstLine="567"/>
      <w:jc w:val="both"/>
    </w:pPr>
    <w:rPr>
      <w:rFonts w:ascii="Times New Roman" w:eastAsia="Times New Roman" w:hAnsi="Times New Roman" w:cs="Times New Roman"/>
      <w:sz w:val="24"/>
      <w:szCs w:val="24"/>
    </w:rPr>
  </w:style>
  <w:style w:type="paragraph" w:customStyle="1" w:styleId="ConsPlusNonformat">
    <w:name w:val="ConsPlusNonformat"/>
    <w:uiPriority w:val="99"/>
    <w:rsid w:val="00F22FB6"/>
    <w:pPr>
      <w:widowControl w:val="0"/>
      <w:autoSpaceDE w:val="0"/>
      <w:autoSpaceDN w:val="0"/>
      <w:adjustRightInd w:val="0"/>
      <w:spacing w:after="0" w:line="240" w:lineRule="auto"/>
    </w:pPr>
    <w:rPr>
      <w:rFonts w:ascii="Courier New" w:eastAsia="Times New Roman" w:hAnsi="Courier New" w:cs="Courier New"/>
      <w:sz w:val="20"/>
      <w:szCs w:val="20"/>
    </w:rPr>
  </w:style>
  <w:style w:type="paragraph" w:customStyle="1" w:styleId="ConsPlusCell">
    <w:name w:val="ConsPlusCell"/>
    <w:uiPriority w:val="99"/>
    <w:rsid w:val="00F22FB6"/>
    <w:pPr>
      <w:widowControl w:val="0"/>
      <w:autoSpaceDE w:val="0"/>
      <w:autoSpaceDN w:val="0"/>
      <w:adjustRightInd w:val="0"/>
      <w:spacing w:after="0" w:line="240" w:lineRule="auto"/>
    </w:pPr>
    <w:rPr>
      <w:rFonts w:ascii="Arial" w:eastAsia="Times New Roman" w:hAnsi="Arial" w:cs="Arial"/>
      <w:sz w:val="20"/>
      <w:szCs w:val="20"/>
    </w:rPr>
  </w:style>
  <w:style w:type="character" w:customStyle="1" w:styleId="content">
    <w:name w:val="content"/>
    <w:uiPriority w:val="99"/>
    <w:rsid w:val="00F22FB6"/>
  </w:style>
  <w:style w:type="paragraph" w:customStyle="1" w:styleId="pbulletcmt">
    <w:name w:val="pbulletcmt"/>
    <w:basedOn w:val="a"/>
    <w:uiPriority w:val="99"/>
    <w:rsid w:val="00F22FB6"/>
    <w:pP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ListParagraph1">
    <w:name w:val="List Paragraph1"/>
    <w:basedOn w:val="a"/>
    <w:uiPriority w:val="99"/>
    <w:rsid w:val="00F22FB6"/>
    <w:pPr>
      <w:spacing w:after="0" w:line="240" w:lineRule="auto"/>
      <w:ind w:left="720"/>
    </w:pPr>
    <w:rPr>
      <w:rFonts w:ascii="Calibri" w:eastAsia="Times New Roman" w:hAnsi="Calibri" w:cs="Calibri"/>
      <w:sz w:val="24"/>
    </w:rPr>
  </w:style>
  <w:style w:type="paragraph" w:customStyle="1" w:styleId="pbu1bullet1">
    <w:name w:val="pbu1_bullet1"/>
    <w:basedOn w:val="a"/>
    <w:uiPriority w:val="99"/>
    <w:rsid w:val="00F22FB6"/>
    <w:pP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pb1body1">
    <w:name w:val="pb1_body1"/>
    <w:basedOn w:val="a"/>
    <w:uiPriority w:val="99"/>
    <w:rsid w:val="00F22FB6"/>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cxrefcolor">
    <w:name w:val="cxref_color"/>
    <w:uiPriority w:val="99"/>
    <w:rsid w:val="00F22FB6"/>
  </w:style>
  <w:style w:type="character" w:customStyle="1" w:styleId="apple-style-span">
    <w:name w:val="apple-style-span"/>
    <w:rsid w:val="00F22FB6"/>
  </w:style>
  <w:style w:type="paragraph" w:customStyle="1" w:styleId="54">
    <w:name w:val="Знак5 Знак Знак"/>
    <w:basedOn w:val="a"/>
    <w:uiPriority w:val="99"/>
    <w:rsid w:val="00F22FB6"/>
    <w:pPr>
      <w:spacing w:after="160" w:line="240" w:lineRule="exact"/>
    </w:pPr>
    <w:rPr>
      <w:rFonts w:ascii="Times New Roman" w:eastAsia="Times New Roman" w:hAnsi="Times New Roman" w:cs="Times New Roman"/>
      <w:sz w:val="20"/>
      <w:szCs w:val="20"/>
      <w:lang w:eastAsia="zh-CN"/>
    </w:rPr>
  </w:style>
  <w:style w:type="paragraph" w:customStyle="1" w:styleId="55">
    <w:name w:val="Знак5 Знак Знак Знак Знак Знак Знак Знак Знак Знак Знак"/>
    <w:basedOn w:val="a"/>
    <w:uiPriority w:val="99"/>
    <w:rsid w:val="00F22FB6"/>
    <w:pPr>
      <w:spacing w:after="160" w:line="240" w:lineRule="exact"/>
    </w:pPr>
    <w:rPr>
      <w:rFonts w:ascii="Times New Roman" w:eastAsia="Times New Roman" w:hAnsi="Times New Roman" w:cs="Times New Roman"/>
      <w:sz w:val="20"/>
      <w:szCs w:val="20"/>
      <w:lang w:eastAsia="zh-CN"/>
    </w:rPr>
  </w:style>
  <w:style w:type="paragraph" w:customStyle="1" w:styleId="Number">
    <w:name w:val="Number"/>
    <w:basedOn w:val="a"/>
    <w:uiPriority w:val="99"/>
    <w:rsid w:val="00F22FB6"/>
    <w:pPr>
      <w:keepNext/>
      <w:keepLines/>
      <w:widowControl w:val="0"/>
      <w:suppressAutoHyphens/>
      <w:spacing w:after="0" w:line="240" w:lineRule="auto"/>
      <w:ind w:right="849" w:hanging="142"/>
      <w:jc w:val="right"/>
    </w:pPr>
    <w:rPr>
      <w:rFonts w:ascii="Times New Roman" w:eastAsia="Times New Roman" w:hAnsi="Times New Roman" w:cs="Times New Roman"/>
      <w:kern w:val="1"/>
      <w:sz w:val="24"/>
      <w:szCs w:val="24"/>
      <w:lang w:eastAsia="hi-IN" w:bidi="hi-IN"/>
    </w:rPr>
  </w:style>
  <w:style w:type="paragraph" w:customStyle="1" w:styleId="WW-22">
    <w:name w:val="WW-Основной текст 22"/>
    <w:basedOn w:val="a"/>
    <w:uiPriority w:val="99"/>
    <w:rsid w:val="00F22FB6"/>
    <w:pPr>
      <w:widowControl w:val="0"/>
      <w:suppressAutoHyphens/>
      <w:spacing w:after="120" w:line="480" w:lineRule="auto"/>
    </w:pPr>
    <w:rPr>
      <w:rFonts w:ascii="Times New Roman" w:eastAsia="Times New Roman" w:hAnsi="Times New Roman" w:cs="Times New Roman"/>
      <w:kern w:val="1"/>
      <w:sz w:val="20"/>
      <w:szCs w:val="20"/>
      <w:lang w:eastAsia="hi-IN" w:bidi="hi-IN"/>
    </w:rPr>
  </w:style>
  <w:style w:type="character" w:customStyle="1" w:styleId="A14">
    <w:name w:val="A14"/>
    <w:uiPriority w:val="99"/>
    <w:rsid w:val="00F22FB6"/>
    <w:rPr>
      <w:color w:val="000000"/>
      <w:sz w:val="23"/>
    </w:rPr>
  </w:style>
  <w:style w:type="paragraph" w:customStyle="1" w:styleId="affff8">
    <w:name w:val="Нормальный (таблица)"/>
    <w:basedOn w:val="a"/>
    <w:next w:val="a"/>
    <w:uiPriority w:val="99"/>
    <w:rsid w:val="00F22FB6"/>
    <w:pPr>
      <w:widowControl w:val="0"/>
      <w:autoSpaceDE w:val="0"/>
      <w:autoSpaceDN w:val="0"/>
      <w:adjustRightInd w:val="0"/>
      <w:spacing w:after="0" w:line="240" w:lineRule="auto"/>
      <w:jc w:val="both"/>
    </w:pPr>
    <w:rPr>
      <w:rFonts w:ascii="Arial" w:eastAsia="Times New Roman" w:hAnsi="Arial" w:cs="Arial"/>
      <w:sz w:val="24"/>
      <w:szCs w:val="24"/>
    </w:rPr>
  </w:style>
  <w:style w:type="character" w:customStyle="1" w:styleId="hps">
    <w:name w:val="hps"/>
    <w:basedOn w:val="a0"/>
    <w:uiPriority w:val="99"/>
    <w:rsid w:val="00F22FB6"/>
    <w:rPr>
      <w:rFonts w:cs="Times New Roman"/>
    </w:rPr>
  </w:style>
  <w:style w:type="character" w:customStyle="1" w:styleId="part-title">
    <w:name w:val="part-title"/>
    <w:basedOn w:val="a0"/>
    <w:uiPriority w:val="99"/>
    <w:rsid w:val="00F22FB6"/>
    <w:rPr>
      <w:rFonts w:cs="Times New Roman"/>
    </w:rPr>
  </w:style>
  <w:style w:type="character" w:customStyle="1" w:styleId="part-count">
    <w:name w:val="part-count"/>
    <w:basedOn w:val="a0"/>
    <w:uiPriority w:val="99"/>
    <w:rsid w:val="00F22FB6"/>
    <w:rPr>
      <w:rFonts w:cs="Times New Roman"/>
    </w:rPr>
  </w:style>
  <w:style w:type="character" w:customStyle="1" w:styleId="google-src-text1">
    <w:name w:val="google-src-text1"/>
    <w:uiPriority w:val="99"/>
    <w:rsid w:val="00F22FB6"/>
    <w:rPr>
      <w:vanish/>
    </w:rPr>
  </w:style>
  <w:style w:type="paragraph" w:customStyle="1" w:styleId="213">
    <w:name w:val="Основной текст с отступом 21"/>
    <w:basedOn w:val="a"/>
    <w:uiPriority w:val="99"/>
    <w:rsid w:val="00F22FB6"/>
    <w:pPr>
      <w:suppressAutoHyphens/>
      <w:spacing w:after="0" w:line="240" w:lineRule="auto"/>
      <w:ind w:firstLine="851"/>
    </w:pPr>
    <w:rPr>
      <w:rFonts w:ascii="Times New Roman" w:eastAsia="Times New Roman" w:hAnsi="Times New Roman" w:cs="Times New Roman"/>
      <w:sz w:val="28"/>
      <w:szCs w:val="28"/>
      <w:lang w:eastAsia="ar-SA"/>
    </w:rPr>
  </w:style>
  <w:style w:type="paragraph" w:customStyle="1" w:styleId="2f">
    <w:name w:val="Без интервала2"/>
    <w:uiPriority w:val="99"/>
    <w:rsid w:val="00F22FB6"/>
    <w:pPr>
      <w:spacing w:after="0" w:line="240" w:lineRule="auto"/>
    </w:pPr>
    <w:rPr>
      <w:rFonts w:ascii="Calibri" w:eastAsia="Times New Roman" w:hAnsi="Calibri" w:cs="Calibri"/>
    </w:rPr>
  </w:style>
  <w:style w:type="character" w:customStyle="1" w:styleId="710">
    <w:name w:val="Знак Знак71"/>
    <w:uiPriority w:val="99"/>
    <w:rsid w:val="00F22FB6"/>
    <w:rPr>
      <w:sz w:val="24"/>
      <w:lang w:val="ru-RU" w:eastAsia="ru-RU"/>
    </w:rPr>
  </w:style>
  <w:style w:type="character" w:customStyle="1" w:styleId="820">
    <w:name w:val="Знак Знак82"/>
    <w:uiPriority w:val="99"/>
    <w:rsid w:val="00F22FB6"/>
    <w:rPr>
      <w:sz w:val="24"/>
      <w:lang w:val="ru-RU" w:eastAsia="ru-RU"/>
    </w:rPr>
  </w:style>
  <w:style w:type="character" w:customStyle="1" w:styleId="72">
    <w:name w:val="Знак Знак72"/>
    <w:uiPriority w:val="99"/>
    <w:rsid w:val="00F22FB6"/>
    <w:rPr>
      <w:sz w:val="24"/>
      <w:lang w:val="ru-RU" w:eastAsia="ru-RU"/>
    </w:rPr>
  </w:style>
  <w:style w:type="character" w:customStyle="1" w:styleId="iceouttxt5">
    <w:name w:val="iceouttxt5"/>
    <w:basedOn w:val="a0"/>
    <w:uiPriority w:val="99"/>
    <w:rsid w:val="00F22FB6"/>
    <w:rPr>
      <w:rFonts w:ascii="Arial" w:hAnsi="Arial" w:cs="Arial"/>
      <w:color w:val="666666"/>
      <w:sz w:val="17"/>
      <w:szCs w:val="17"/>
    </w:rPr>
  </w:style>
  <w:style w:type="paragraph" w:customStyle="1" w:styleId="1f8">
    <w:name w:val="Основной текст с отступом1"/>
    <w:basedOn w:val="a"/>
    <w:uiPriority w:val="99"/>
    <w:rsid w:val="00F22FB6"/>
    <w:pPr>
      <w:overflowPunct w:val="0"/>
      <w:autoSpaceDE w:val="0"/>
      <w:autoSpaceDN w:val="0"/>
      <w:adjustRightInd w:val="0"/>
      <w:spacing w:after="0" w:line="240" w:lineRule="auto"/>
      <w:ind w:firstLine="709"/>
      <w:jc w:val="both"/>
    </w:pPr>
    <w:rPr>
      <w:rFonts w:ascii="Times New Roman" w:eastAsia="Times New Roman" w:hAnsi="Times New Roman" w:cs="Times New Roman"/>
      <w:sz w:val="26"/>
      <w:szCs w:val="26"/>
    </w:rPr>
  </w:style>
  <w:style w:type="character" w:customStyle="1" w:styleId="blk">
    <w:name w:val="blk"/>
    <w:uiPriority w:val="99"/>
    <w:rsid w:val="00F22FB6"/>
  </w:style>
  <w:style w:type="paragraph" w:customStyle="1" w:styleId="Style40">
    <w:name w:val="Style40"/>
    <w:basedOn w:val="a"/>
    <w:uiPriority w:val="99"/>
    <w:rsid w:val="00F22FB6"/>
    <w:pPr>
      <w:spacing w:after="0" w:line="240" w:lineRule="auto"/>
    </w:pPr>
    <w:rPr>
      <w:rFonts w:ascii="Times New Roman" w:eastAsia="Times New Roman" w:hAnsi="Times New Roman" w:cs="Times New Roman"/>
      <w:sz w:val="20"/>
      <w:szCs w:val="20"/>
    </w:rPr>
  </w:style>
  <w:style w:type="paragraph" w:customStyle="1" w:styleId="Style88">
    <w:name w:val="Style88"/>
    <w:basedOn w:val="a"/>
    <w:uiPriority w:val="99"/>
    <w:rsid w:val="00F22FB6"/>
    <w:pPr>
      <w:spacing w:after="0" w:line="250" w:lineRule="exact"/>
    </w:pPr>
    <w:rPr>
      <w:rFonts w:ascii="Times New Roman" w:eastAsia="Times New Roman" w:hAnsi="Times New Roman" w:cs="Times New Roman"/>
      <w:sz w:val="20"/>
      <w:szCs w:val="20"/>
    </w:rPr>
  </w:style>
  <w:style w:type="character" w:customStyle="1" w:styleId="CharStyle9">
    <w:name w:val="CharStyle9"/>
    <w:basedOn w:val="a0"/>
    <w:uiPriority w:val="99"/>
    <w:rsid w:val="00F22FB6"/>
    <w:rPr>
      <w:rFonts w:ascii="Times New Roman" w:hAnsi="Times New Roman" w:cs="Times New Roman"/>
      <w:b/>
      <w:bCs/>
      <w:i/>
      <w:iCs/>
      <w:sz w:val="10"/>
      <w:szCs w:val="10"/>
    </w:rPr>
  </w:style>
  <w:style w:type="paragraph" w:customStyle="1" w:styleId="3d">
    <w:name w:val="Е_маркир_3внут"/>
    <w:basedOn w:val="a"/>
    <w:uiPriority w:val="99"/>
    <w:rsid w:val="00F22FB6"/>
    <w:pPr>
      <w:spacing w:before="60" w:after="60" w:line="240" w:lineRule="auto"/>
      <w:ind w:left="1171" w:hanging="720"/>
    </w:pPr>
    <w:rPr>
      <w:rFonts w:ascii="Times New Roman" w:eastAsia="Times New Roman" w:hAnsi="Times New Roman" w:cs="Times New Roman"/>
      <w:color w:val="000000"/>
      <w:sz w:val="24"/>
      <w:szCs w:val="24"/>
    </w:rPr>
  </w:style>
  <w:style w:type="table" w:customStyle="1" w:styleId="1f9">
    <w:name w:val="Сетка таблицы1"/>
    <w:uiPriority w:val="99"/>
    <w:rsid w:val="00F22FB6"/>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f0">
    <w:name w:val="Сетка таблицы2"/>
    <w:uiPriority w:val="99"/>
    <w:rsid w:val="00F22FB6"/>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xl106">
    <w:name w:val="xl106"/>
    <w:basedOn w:val="a"/>
    <w:uiPriority w:val="99"/>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18"/>
      <w:szCs w:val="18"/>
    </w:rPr>
  </w:style>
  <w:style w:type="paragraph" w:customStyle="1" w:styleId="xl107">
    <w:name w:val="xl107"/>
    <w:basedOn w:val="a"/>
    <w:uiPriority w:val="99"/>
    <w:rsid w:val="00F22FB6"/>
    <w:pPr>
      <w:pBdr>
        <w:top w:val="single" w:sz="4" w:space="0" w:color="auto"/>
        <w:left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color w:val="010101"/>
      <w:sz w:val="18"/>
      <w:szCs w:val="18"/>
    </w:rPr>
  </w:style>
  <w:style w:type="paragraph" w:customStyle="1" w:styleId="xl108">
    <w:name w:val="xl108"/>
    <w:basedOn w:val="a"/>
    <w:uiPriority w:val="99"/>
    <w:rsid w:val="00F22FB6"/>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color w:val="010101"/>
      <w:sz w:val="18"/>
      <w:szCs w:val="18"/>
    </w:rPr>
  </w:style>
  <w:style w:type="paragraph" w:customStyle="1" w:styleId="xl109">
    <w:name w:val="xl109"/>
    <w:basedOn w:val="a"/>
    <w:uiPriority w:val="99"/>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color w:val="010101"/>
      <w:sz w:val="18"/>
      <w:szCs w:val="18"/>
    </w:rPr>
  </w:style>
  <w:style w:type="paragraph" w:customStyle="1" w:styleId="xl110">
    <w:name w:val="xl110"/>
    <w:basedOn w:val="a"/>
    <w:uiPriority w:val="99"/>
    <w:rsid w:val="00F22FB6"/>
    <w:pPr>
      <w:spacing w:before="100" w:beforeAutospacing="1" w:after="100" w:afterAutospacing="1" w:line="240" w:lineRule="auto"/>
      <w:jc w:val="right"/>
    </w:pPr>
    <w:rPr>
      <w:rFonts w:ascii="Times New Roman" w:eastAsia="Times New Roman" w:hAnsi="Times New Roman" w:cs="Times New Roman"/>
      <w:sz w:val="24"/>
      <w:szCs w:val="24"/>
    </w:rPr>
  </w:style>
  <w:style w:type="paragraph" w:customStyle="1" w:styleId="xl111">
    <w:name w:val="xl111"/>
    <w:basedOn w:val="a"/>
    <w:uiPriority w:val="99"/>
    <w:rsid w:val="00F22FB6"/>
    <w:pP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112">
    <w:name w:val="xl112"/>
    <w:basedOn w:val="a"/>
    <w:uiPriority w:val="99"/>
    <w:rsid w:val="00F22FB6"/>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14"/>
      <w:szCs w:val="14"/>
    </w:rPr>
  </w:style>
  <w:style w:type="paragraph" w:customStyle="1" w:styleId="xl113">
    <w:name w:val="xl113"/>
    <w:basedOn w:val="a"/>
    <w:uiPriority w:val="99"/>
    <w:rsid w:val="00F22FB6"/>
    <w:pPr>
      <w:spacing w:before="100" w:beforeAutospacing="1" w:after="100" w:afterAutospacing="1" w:line="240" w:lineRule="auto"/>
    </w:pPr>
    <w:rPr>
      <w:rFonts w:ascii="Times New Roman" w:eastAsia="Times New Roman" w:hAnsi="Times New Roman" w:cs="Times New Roman"/>
      <w:sz w:val="14"/>
      <w:szCs w:val="14"/>
    </w:rPr>
  </w:style>
  <w:style w:type="paragraph" w:customStyle="1" w:styleId="xl114">
    <w:name w:val="xl114"/>
    <w:basedOn w:val="a"/>
    <w:uiPriority w:val="99"/>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14"/>
      <w:szCs w:val="14"/>
    </w:rPr>
  </w:style>
  <w:style w:type="paragraph" w:customStyle="1" w:styleId="xl115">
    <w:name w:val="xl115"/>
    <w:basedOn w:val="a"/>
    <w:uiPriority w:val="99"/>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14"/>
      <w:szCs w:val="14"/>
    </w:rPr>
  </w:style>
  <w:style w:type="paragraph" w:customStyle="1" w:styleId="xl116">
    <w:name w:val="xl116"/>
    <w:basedOn w:val="a"/>
    <w:uiPriority w:val="99"/>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sz w:val="18"/>
      <w:szCs w:val="18"/>
    </w:rPr>
  </w:style>
  <w:style w:type="paragraph" w:customStyle="1" w:styleId="xl117">
    <w:name w:val="xl117"/>
    <w:basedOn w:val="a"/>
    <w:uiPriority w:val="99"/>
    <w:rsid w:val="00F22FB6"/>
    <w:pPr>
      <w:pBdr>
        <w:top w:val="single" w:sz="4" w:space="0" w:color="auto"/>
        <w:left w:val="single" w:sz="4" w:space="0" w:color="auto"/>
      </w:pBdr>
      <w:spacing w:before="100" w:beforeAutospacing="1" w:after="100" w:afterAutospacing="1" w:line="240" w:lineRule="auto"/>
      <w:textAlignment w:val="top"/>
    </w:pPr>
    <w:rPr>
      <w:rFonts w:ascii="Times New Roman" w:eastAsia="Times New Roman" w:hAnsi="Times New Roman" w:cs="Times New Roman"/>
      <w:color w:val="010101"/>
      <w:sz w:val="14"/>
      <w:szCs w:val="14"/>
    </w:rPr>
  </w:style>
  <w:style w:type="paragraph" w:customStyle="1" w:styleId="xl65">
    <w:name w:val="xl65"/>
    <w:basedOn w:val="a"/>
    <w:rsid w:val="00F22FB6"/>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color w:val="010101"/>
      <w:sz w:val="18"/>
      <w:szCs w:val="18"/>
    </w:rPr>
  </w:style>
  <w:style w:type="paragraph" w:styleId="3e">
    <w:name w:val="toc 3"/>
    <w:basedOn w:val="a"/>
    <w:next w:val="a"/>
    <w:autoRedefine/>
    <w:uiPriority w:val="39"/>
    <w:rsid w:val="00F22FB6"/>
    <w:pPr>
      <w:spacing w:after="100" w:line="240" w:lineRule="auto"/>
      <w:ind w:left="440"/>
    </w:pPr>
    <w:rPr>
      <w:rFonts w:ascii="Times New Roman" w:eastAsia="Times New Roman" w:hAnsi="Times New Roman" w:cs="Times New Roman"/>
      <w:sz w:val="24"/>
    </w:rPr>
  </w:style>
  <w:style w:type="paragraph" w:customStyle="1" w:styleId="ConsPlusTitle">
    <w:name w:val="ConsPlusTitle"/>
    <w:rsid w:val="00F22FB6"/>
    <w:pPr>
      <w:widowControl w:val="0"/>
      <w:autoSpaceDE w:val="0"/>
      <w:autoSpaceDN w:val="0"/>
      <w:spacing w:after="0" w:line="240" w:lineRule="auto"/>
    </w:pPr>
    <w:rPr>
      <w:rFonts w:ascii="Calibri" w:eastAsia="Times New Roman" w:hAnsi="Calibri" w:cs="Calibri"/>
      <w:b/>
      <w:szCs w:val="20"/>
    </w:rPr>
  </w:style>
  <w:style w:type="paragraph" w:styleId="2f1">
    <w:name w:val="toc 2"/>
    <w:basedOn w:val="a"/>
    <w:next w:val="a"/>
    <w:autoRedefine/>
    <w:uiPriority w:val="39"/>
    <w:rsid w:val="009B7BA6"/>
    <w:pPr>
      <w:tabs>
        <w:tab w:val="right" w:leader="dot" w:pos="9345"/>
      </w:tabs>
      <w:spacing w:after="100" w:line="240" w:lineRule="auto"/>
      <w:jc w:val="both"/>
    </w:pPr>
    <w:rPr>
      <w:rFonts w:ascii="Times New Roman" w:eastAsia="Times New Roman" w:hAnsi="Times New Roman" w:cs="Times New Roman"/>
      <w:sz w:val="24"/>
    </w:rPr>
  </w:style>
  <w:style w:type="numbering" w:customStyle="1" w:styleId="116">
    <w:name w:val="Нет списка11"/>
    <w:next w:val="a2"/>
    <w:uiPriority w:val="99"/>
    <w:semiHidden/>
    <w:unhideWhenUsed/>
    <w:rsid w:val="00F22FB6"/>
  </w:style>
  <w:style w:type="numbering" w:customStyle="1" w:styleId="1110">
    <w:name w:val="Нет списка111"/>
    <w:next w:val="a2"/>
    <w:uiPriority w:val="99"/>
    <w:semiHidden/>
    <w:unhideWhenUsed/>
    <w:rsid w:val="00F22FB6"/>
  </w:style>
  <w:style w:type="numbering" w:customStyle="1" w:styleId="2f2">
    <w:name w:val="Нет списка2"/>
    <w:next w:val="a2"/>
    <w:uiPriority w:val="99"/>
    <w:semiHidden/>
    <w:unhideWhenUsed/>
    <w:rsid w:val="00F22FB6"/>
  </w:style>
  <w:style w:type="numbering" w:customStyle="1" w:styleId="3f">
    <w:name w:val="Нет списка3"/>
    <w:next w:val="a2"/>
    <w:uiPriority w:val="99"/>
    <w:semiHidden/>
    <w:unhideWhenUsed/>
    <w:rsid w:val="00F22FB6"/>
  </w:style>
  <w:style w:type="numbering" w:customStyle="1" w:styleId="44">
    <w:name w:val="Нет списка4"/>
    <w:next w:val="a2"/>
    <w:uiPriority w:val="99"/>
    <w:semiHidden/>
    <w:unhideWhenUsed/>
    <w:rsid w:val="00F22FB6"/>
  </w:style>
  <w:style w:type="table" w:customStyle="1" w:styleId="3f0">
    <w:name w:val="Сетка таблицы3"/>
    <w:basedOn w:val="a1"/>
    <w:next w:val="ad"/>
    <w:uiPriority w:val="59"/>
    <w:rsid w:val="00F22FB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56">
    <w:name w:val="Нет списка5"/>
    <w:next w:val="a2"/>
    <w:uiPriority w:val="99"/>
    <w:semiHidden/>
    <w:unhideWhenUsed/>
    <w:rsid w:val="00F22FB6"/>
  </w:style>
  <w:style w:type="paragraph" w:customStyle="1" w:styleId="3f1">
    <w:name w:val="Без интервала3"/>
    <w:rsid w:val="00F22FB6"/>
    <w:pPr>
      <w:suppressAutoHyphens/>
      <w:spacing w:after="0" w:line="240" w:lineRule="auto"/>
    </w:pPr>
    <w:rPr>
      <w:rFonts w:ascii="Calibri" w:eastAsia="Calibri" w:hAnsi="Calibri" w:cs="font341"/>
      <w:kern w:val="1"/>
      <w:sz w:val="24"/>
    </w:rPr>
  </w:style>
  <w:style w:type="paragraph" w:customStyle="1" w:styleId="Style4">
    <w:name w:val="Style4"/>
    <w:basedOn w:val="a"/>
    <w:rsid w:val="00F22FB6"/>
    <w:pPr>
      <w:widowControl w:val="0"/>
      <w:autoSpaceDE w:val="0"/>
      <w:autoSpaceDN w:val="0"/>
      <w:adjustRightInd w:val="0"/>
      <w:spacing w:after="0" w:line="277" w:lineRule="exact"/>
      <w:ind w:firstLine="706"/>
      <w:jc w:val="both"/>
    </w:pPr>
    <w:rPr>
      <w:rFonts w:ascii="Times New Roman" w:eastAsia="Times New Roman" w:hAnsi="Times New Roman" w:cs="Times New Roman"/>
      <w:sz w:val="24"/>
      <w:szCs w:val="24"/>
    </w:rPr>
  </w:style>
  <w:style w:type="character" w:customStyle="1" w:styleId="FontStyle15">
    <w:name w:val="Font Style15"/>
    <w:rsid w:val="00F22FB6"/>
    <w:rPr>
      <w:rFonts w:ascii="Times New Roman" w:hAnsi="Times New Roman" w:cs="Times New Roman"/>
      <w:sz w:val="22"/>
      <w:szCs w:val="22"/>
    </w:rPr>
  </w:style>
  <w:style w:type="character" w:customStyle="1" w:styleId="affff9">
    <w:name w:val="Гипертекстовая ссылка"/>
    <w:basedOn w:val="a0"/>
    <w:uiPriority w:val="99"/>
    <w:rsid w:val="0069235A"/>
    <w:rPr>
      <w:rFonts w:cs="Times New Roman"/>
      <w:b w:val="0"/>
      <w:color w:val="106BBE"/>
    </w:rPr>
  </w:style>
  <w:style w:type="paragraph" w:customStyle="1" w:styleId="affffa">
    <w:name w:val="Прижатый влево"/>
    <w:basedOn w:val="a"/>
    <w:next w:val="a"/>
    <w:uiPriority w:val="99"/>
    <w:rsid w:val="0069235A"/>
    <w:pPr>
      <w:widowControl w:val="0"/>
      <w:autoSpaceDE w:val="0"/>
      <w:autoSpaceDN w:val="0"/>
      <w:adjustRightInd w:val="0"/>
      <w:spacing w:after="0" w:line="240" w:lineRule="auto"/>
    </w:pPr>
    <w:rPr>
      <w:rFonts w:ascii="Arial" w:hAnsi="Arial" w:cs="Arial"/>
      <w:sz w:val="24"/>
      <w:szCs w:val="24"/>
    </w:rPr>
  </w:style>
  <w:style w:type="paragraph" w:customStyle="1" w:styleId="s1">
    <w:name w:val="s_1"/>
    <w:basedOn w:val="a"/>
    <w:rsid w:val="00C26B15"/>
    <w:pPr>
      <w:spacing w:before="100" w:beforeAutospacing="1" w:after="100" w:afterAutospacing="1" w:line="240" w:lineRule="auto"/>
    </w:pPr>
    <w:rPr>
      <w:rFonts w:ascii="Times New Roman" w:eastAsia="Times New Roman" w:hAnsi="Times New Roman" w:cs="Times New Roman"/>
      <w:sz w:val="24"/>
      <w:szCs w:val="24"/>
    </w:rPr>
  </w:style>
  <w:style w:type="numbering" w:customStyle="1" w:styleId="63">
    <w:name w:val="Нет списка6"/>
    <w:next w:val="a2"/>
    <w:uiPriority w:val="99"/>
    <w:semiHidden/>
    <w:unhideWhenUsed/>
    <w:rsid w:val="00E52C23"/>
  </w:style>
  <w:style w:type="table" w:customStyle="1" w:styleId="45">
    <w:name w:val="Сетка таблицы4"/>
    <w:basedOn w:val="a1"/>
    <w:next w:val="ad"/>
    <w:uiPriority w:val="59"/>
    <w:rsid w:val="0031716A"/>
    <w:pPr>
      <w:spacing w:after="0" w:line="240" w:lineRule="auto"/>
    </w:pPr>
    <w:rPr>
      <w:rFonts w:eastAsia="Calibr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7">
    <w:name w:val="Сетка таблицы5"/>
    <w:basedOn w:val="a1"/>
    <w:next w:val="ad"/>
    <w:uiPriority w:val="59"/>
    <w:rsid w:val="00EE564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4">
    <w:name w:val="Сетка таблицы6"/>
    <w:basedOn w:val="a1"/>
    <w:next w:val="ad"/>
    <w:uiPriority w:val="59"/>
    <w:rsid w:val="0042665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3">
    <w:name w:val="Сетка таблицы7"/>
    <w:basedOn w:val="a1"/>
    <w:next w:val="ad"/>
    <w:uiPriority w:val="59"/>
    <w:rsid w:val="0042665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5">
    <w:name w:val="Сетка таблицы8"/>
    <w:basedOn w:val="a1"/>
    <w:next w:val="ad"/>
    <w:uiPriority w:val="59"/>
    <w:rsid w:val="0042665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2">
    <w:name w:val="Сетка таблицы9"/>
    <w:basedOn w:val="a1"/>
    <w:next w:val="ad"/>
    <w:uiPriority w:val="59"/>
    <w:rsid w:val="0042665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01">
    <w:name w:val="Сетка таблицы10"/>
    <w:basedOn w:val="a1"/>
    <w:next w:val="ad"/>
    <w:uiPriority w:val="59"/>
    <w:rsid w:val="0042665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7">
    <w:name w:val="Сетка таблицы11"/>
    <w:basedOn w:val="a1"/>
    <w:next w:val="ad"/>
    <w:uiPriority w:val="59"/>
    <w:rsid w:val="0042665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3">
    <w:name w:val="Сетка таблицы12"/>
    <w:basedOn w:val="a1"/>
    <w:next w:val="ad"/>
    <w:uiPriority w:val="59"/>
    <w:rsid w:val="003B4FA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2">
    <w:name w:val="Сетка таблицы13"/>
    <w:basedOn w:val="a1"/>
    <w:next w:val="ad"/>
    <w:uiPriority w:val="59"/>
    <w:rsid w:val="003B4FA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41">
    <w:name w:val="Сетка таблицы14"/>
    <w:basedOn w:val="a1"/>
    <w:next w:val="ad"/>
    <w:uiPriority w:val="59"/>
    <w:rsid w:val="003B4FA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1">
    <w:name w:val="Сетка таблицы31"/>
    <w:basedOn w:val="a1"/>
    <w:next w:val="ad"/>
    <w:uiPriority w:val="39"/>
    <w:rsid w:val="0013066D"/>
    <w:pPr>
      <w:spacing w:after="0" w:line="240" w:lineRule="auto"/>
    </w:pPr>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3110">
    <w:name w:val="Сетка таблицы311"/>
    <w:basedOn w:val="a1"/>
    <w:next w:val="ad"/>
    <w:uiPriority w:val="39"/>
    <w:rsid w:val="0013066D"/>
    <w:pPr>
      <w:spacing w:after="0" w:line="240" w:lineRule="auto"/>
    </w:pPr>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UnresolvedMention">
    <w:name w:val="Unresolved Mention"/>
    <w:basedOn w:val="a0"/>
    <w:uiPriority w:val="99"/>
    <w:semiHidden/>
    <w:unhideWhenUsed/>
    <w:rsid w:val="00B71DBB"/>
    <w:rPr>
      <w:color w:val="605E5C"/>
      <w:shd w:val="clear" w:color="auto" w:fill="E1DFDD"/>
    </w:rPr>
  </w:style>
  <w:style w:type="numbering" w:customStyle="1" w:styleId="74">
    <w:name w:val="Нет списка7"/>
    <w:next w:val="a2"/>
    <w:uiPriority w:val="99"/>
    <w:semiHidden/>
    <w:unhideWhenUsed/>
    <w:rsid w:val="002547B3"/>
  </w:style>
  <w:style w:type="table" w:customStyle="1" w:styleId="150">
    <w:name w:val="Сетка таблицы15"/>
    <w:basedOn w:val="a1"/>
    <w:next w:val="ad"/>
    <w:uiPriority w:val="59"/>
    <w:rsid w:val="002547B3"/>
    <w:pPr>
      <w:spacing w:after="0" w:line="240" w:lineRule="auto"/>
    </w:pPr>
    <w:rPr>
      <w:rFonts w:eastAsia="Calibr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msonormal0">
    <w:name w:val="msonormal"/>
    <w:basedOn w:val="a"/>
    <w:rsid w:val="002547B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63">
    <w:name w:val="xl63"/>
    <w:basedOn w:val="a"/>
    <w:rsid w:val="002547B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rPr>
  </w:style>
  <w:style w:type="paragraph" w:customStyle="1" w:styleId="xl64">
    <w:name w:val="xl64"/>
    <w:basedOn w:val="a"/>
    <w:rsid w:val="002547B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rPr>
  </w:style>
  <w:style w:type="numbering" w:customStyle="1" w:styleId="86">
    <w:name w:val="Нет списка8"/>
    <w:next w:val="a2"/>
    <w:uiPriority w:val="99"/>
    <w:semiHidden/>
    <w:unhideWhenUsed/>
    <w:rsid w:val="002547B3"/>
  </w:style>
  <w:style w:type="numbering" w:customStyle="1" w:styleId="93">
    <w:name w:val="Нет списка9"/>
    <w:next w:val="a2"/>
    <w:uiPriority w:val="99"/>
    <w:semiHidden/>
    <w:unhideWhenUsed/>
    <w:rsid w:val="002547B3"/>
  </w:style>
  <w:style w:type="numbering" w:customStyle="1" w:styleId="102">
    <w:name w:val="Нет списка10"/>
    <w:next w:val="a2"/>
    <w:uiPriority w:val="99"/>
    <w:semiHidden/>
    <w:unhideWhenUsed/>
    <w:rsid w:val="002547B3"/>
  </w:style>
  <w:style w:type="numbering" w:customStyle="1" w:styleId="124">
    <w:name w:val="Нет списка12"/>
    <w:next w:val="a2"/>
    <w:uiPriority w:val="99"/>
    <w:semiHidden/>
    <w:unhideWhenUsed/>
    <w:rsid w:val="002547B3"/>
  </w:style>
  <w:style w:type="numbering" w:customStyle="1" w:styleId="133">
    <w:name w:val="Нет списка13"/>
    <w:next w:val="a2"/>
    <w:uiPriority w:val="99"/>
    <w:semiHidden/>
    <w:unhideWhenUsed/>
    <w:rsid w:val="002547B3"/>
  </w:style>
  <w:style w:type="numbering" w:customStyle="1" w:styleId="142">
    <w:name w:val="Нет списка14"/>
    <w:next w:val="a2"/>
    <w:uiPriority w:val="99"/>
    <w:semiHidden/>
    <w:unhideWhenUsed/>
    <w:rsid w:val="002547B3"/>
  </w:style>
  <w:style w:type="numbering" w:customStyle="1" w:styleId="151">
    <w:name w:val="Нет списка15"/>
    <w:next w:val="a2"/>
    <w:uiPriority w:val="99"/>
    <w:semiHidden/>
    <w:unhideWhenUsed/>
    <w:rsid w:val="002547B3"/>
  </w:style>
  <w:style w:type="character" w:customStyle="1" w:styleId="WW8Num1z0">
    <w:name w:val="WW8Num1z0"/>
    <w:rsid w:val="002547B3"/>
  </w:style>
  <w:style w:type="character" w:customStyle="1" w:styleId="WW8Num1z1">
    <w:name w:val="WW8Num1z1"/>
    <w:rsid w:val="002547B3"/>
  </w:style>
  <w:style w:type="character" w:customStyle="1" w:styleId="WW8Num1z2">
    <w:name w:val="WW8Num1z2"/>
    <w:rsid w:val="002547B3"/>
  </w:style>
  <w:style w:type="character" w:customStyle="1" w:styleId="WW8Num1z3">
    <w:name w:val="WW8Num1z3"/>
    <w:rsid w:val="002547B3"/>
  </w:style>
  <w:style w:type="character" w:customStyle="1" w:styleId="WW8Num1z4">
    <w:name w:val="WW8Num1z4"/>
    <w:rsid w:val="002547B3"/>
  </w:style>
  <w:style w:type="character" w:customStyle="1" w:styleId="WW8Num1z5">
    <w:name w:val="WW8Num1z5"/>
    <w:rsid w:val="002547B3"/>
  </w:style>
  <w:style w:type="character" w:customStyle="1" w:styleId="WW8Num1z6">
    <w:name w:val="WW8Num1z6"/>
    <w:rsid w:val="002547B3"/>
  </w:style>
  <w:style w:type="character" w:customStyle="1" w:styleId="WW8Num1z7">
    <w:name w:val="WW8Num1z7"/>
    <w:rsid w:val="002547B3"/>
  </w:style>
  <w:style w:type="character" w:customStyle="1" w:styleId="WW8Num1z8">
    <w:name w:val="WW8Num1z8"/>
    <w:rsid w:val="002547B3"/>
  </w:style>
  <w:style w:type="character" w:customStyle="1" w:styleId="WW8Num2z0">
    <w:name w:val="WW8Num2z0"/>
    <w:rsid w:val="002547B3"/>
  </w:style>
  <w:style w:type="character" w:customStyle="1" w:styleId="WW8Num2z1">
    <w:name w:val="WW8Num2z1"/>
    <w:rsid w:val="002547B3"/>
    <w:rPr>
      <w:rFonts w:ascii="Times New Roman" w:hAnsi="Times New Roman" w:cs="Times New Roman"/>
      <w:b/>
      <w:sz w:val="22"/>
      <w:szCs w:val="20"/>
    </w:rPr>
  </w:style>
  <w:style w:type="character" w:customStyle="1" w:styleId="WW8Num2z2">
    <w:name w:val="WW8Num2z2"/>
    <w:rsid w:val="002547B3"/>
  </w:style>
  <w:style w:type="character" w:customStyle="1" w:styleId="WW8Num2z3">
    <w:name w:val="WW8Num2z3"/>
    <w:rsid w:val="002547B3"/>
  </w:style>
  <w:style w:type="character" w:customStyle="1" w:styleId="WW8Num2z4">
    <w:name w:val="WW8Num2z4"/>
    <w:rsid w:val="002547B3"/>
  </w:style>
  <w:style w:type="character" w:customStyle="1" w:styleId="WW8Num2z5">
    <w:name w:val="WW8Num2z5"/>
    <w:rsid w:val="002547B3"/>
  </w:style>
  <w:style w:type="character" w:customStyle="1" w:styleId="WW8Num2z6">
    <w:name w:val="WW8Num2z6"/>
    <w:rsid w:val="002547B3"/>
  </w:style>
  <w:style w:type="character" w:customStyle="1" w:styleId="WW8Num2z7">
    <w:name w:val="WW8Num2z7"/>
    <w:rsid w:val="002547B3"/>
  </w:style>
  <w:style w:type="character" w:customStyle="1" w:styleId="WW8Num2z8">
    <w:name w:val="WW8Num2z8"/>
    <w:rsid w:val="002547B3"/>
  </w:style>
  <w:style w:type="character" w:customStyle="1" w:styleId="WW8Num3z0">
    <w:name w:val="WW8Num3z0"/>
    <w:rsid w:val="002547B3"/>
    <w:rPr>
      <w:rFonts w:ascii="Symbol" w:hAnsi="Symbol" w:cs="Times New Roman" w:hint="default"/>
    </w:rPr>
  </w:style>
  <w:style w:type="character" w:customStyle="1" w:styleId="WW8Num4z0">
    <w:name w:val="WW8Num4z0"/>
    <w:rsid w:val="002547B3"/>
    <w:rPr>
      <w:rFonts w:ascii="Symbol" w:hAnsi="Symbol" w:cs="Times New Roman" w:hint="default"/>
    </w:rPr>
  </w:style>
  <w:style w:type="character" w:customStyle="1" w:styleId="WW8Num5z0">
    <w:name w:val="WW8Num5z0"/>
    <w:rsid w:val="002547B3"/>
    <w:rPr>
      <w:rFonts w:ascii="Symbol" w:hAnsi="Symbol" w:cs="Times New Roman" w:hint="default"/>
    </w:rPr>
  </w:style>
  <w:style w:type="character" w:customStyle="1" w:styleId="WW8Num6z0">
    <w:name w:val="WW8Num6z0"/>
    <w:rsid w:val="002547B3"/>
    <w:rPr>
      <w:rFonts w:ascii="Symbol" w:hAnsi="Symbol" w:cs="Times New Roman" w:hint="default"/>
    </w:rPr>
  </w:style>
  <w:style w:type="character" w:customStyle="1" w:styleId="WW8Num7z0">
    <w:name w:val="WW8Num7z0"/>
    <w:rsid w:val="002547B3"/>
    <w:rPr>
      <w:rFonts w:ascii="Symbol" w:hAnsi="Symbol" w:cs="Times New Roman" w:hint="default"/>
    </w:rPr>
  </w:style>
  <w:style w:type="character" w:customStyle="1" w:styleId="WW8Num8z0">
    <w:name w:val="WW8Num8z0"/>
    <w:rsid w:val="002547B3"/>
    <w:rPr>
      <w:rFonts w:hint="default"/>
    </w:rPr>
  </w:style>
  <w:style w:type="character" w:customStyle="1" w:styleId="WW8Num9z0">
    <w:name w:val="WW8Num9z0"/>
    <w:rsid w:val="002547B3"/>
    <w:rPr>
      <w:rFonts w:eastAsia="Calibri" w:hint="default"/>
      <w:sz w:val="22"/>
      <w:szCs w:val="22"/>
    </w:rPr>
  </w:style>
  <w:style w:type="character" w:customStyle="1" w:styleId="WW8Num3z1">
    <w:name w:val="WW8Num3z1"/>
    <w:rsid w:val="002547B3"/>
    <w:rPr>
      <w:rFonts w:ascii="Times New Roman" w:hAnsi="Times New Roman" w:cs="Times New Roman"/>
      <w:b/>
      <w:sz w:val="22"/>
    </w:rPr>
  </w:style>
  <w:style w:type="character" w:customStyle="1" w:styleId="WW8Num3z2">
    <w:name w:val="WW8Num3z2"/>
    <w:rsid w:val="002547B3"/>
  </w:style>
  <w:style w:type="character" w:customStyle="1" w:styleId="WW8Num3z3">
    <w:name w:val="WW8Num3z3"/>
    <w:rsid w:val="002547B3"/>
  </w:style>
  <w:style w:type="character" w:customStyle="1" w:styleId="WW8Num3z4">
    <w:name w:val="WW8Num3z4"/>
    <w:rsid w:val="002547B3"/>
  </w:style>
  <w:style w:type="character" w:customStyle="1" w:styleId="WW8Num3z5">
    <w:name w:val="WW8Num3z5"/>
    <w:rsid w:val="002547B3"/>
  </w:style>
  <w:style w:type="character" w:customStyle="1" w:styleId="WW8Num3z6">
    <w:name w:val="WW8Num3z6"/>
    <w:rsid w:val="002547B3"/>
  </w:style>
  <w:style w:type="character" w:customStyle="1" w:styleId="WW8Num3z7">
    <w:name w:val="WW8Num3z7"/>
    <w:rsid w:val="002547B3"/>
  </w:style>
  <w:style w:type="character" w:customStyle="1" w:styleId="WW8Num3z8">
    <w:name w:val="WW8Num3z8"/>
    <w:rsid w:val="002547B3"/>
  </w:style>
  <w:style w:type="character" w:customStyle="1" w:styleId="WW8Num10z0">
    <w:name w:val="WW8Num10z0"/>
    <w:rsid w:val="002547B3"/>
    <w:rPr>
      <w:rFonts w:eastAsia="Calibri" w:hint="default"/>
      <w:sz w:val="22"/>
      <w:szCs w:val="22"/>
    </w:rPr>
  </w:style>
  <w:style w:type="character" w:customStyle="1" w:styleId="WW8Num11z0">
    <w:name w:val="WW8Num11z0"/>
    <w:rsid w:val="002547B3"/>
    <w:rPr>
      <w:rFonts w:eastAsia="MS Mincho" w:hint="default"/>
      <w:sz w:val="22"/>
    </w:rPr>
  </w:style>
  <w:style w:type="character" w:customStyle="1" w:styleId="58">
    <w:name w:val="Основной шрифт абзаца5"/>
    <w:rsid w:val="002547B3"/>
  </w:style>
  <w:style w:type="character" w:customStyle="1" w:styleId="46">
    <w:name w:val="Основной шрифт абзаца4"/>
    <w:rsid w:val="002547B3"/>
  </w:style>
  <w:style w:type="character" w:customStyle="1" w:styleId="WW8Num4z1">
    <w:name w:val="WW8Num4z1"/>
    <w:rsid w:val="002547B3"/>
    <w:rPr>
      <w:rFonts w:ascii="Times New Roman" w:hAnsi="Times New Roman" w:cs="Times New Roman"/>
      <w:b/>
      <w:sz w:val="22"/>
    </w:rPr>
  </w:style>
  <w:style w:type="character" w:customStyle="1" w:styleId="WW8Num4z2">
    <w:name w:val="WW8Num4z2"/>
    <w:rsid w:val="002547B3"/>
  </w:style>
  <w:style w:type="character" w:customStyle="1" w:styleId="WW8Num4z3">
    <w:name w:val="WW8Num4z3"/>
    <w:rsid w:val="002547B3"/>
  </w:style>
  <w:style w:type="character" w:customStyle="1" w:styleId="WW8Num4z4">
    <w:name w:val="WW8Num4z4"/>
    <w:rsid w:val="002547B3"/>
  </w:style>
  <w:style w:type="character" w:customStyle="1" w:styleId="WW8Num4z5">
    <w:name w:val="WW8Num4z5"/>
    <w:rsid w:val="002547B3"/>
  </w:style>
  <w:style w:type="character" w:customStyle="1" w:styleId="WW8Num4z6">
    <w:name w:val="WW8Num4z6"/>
    <w:rsid w:val="002547B3"/>
  </w:style>
  <w:style w:type="character" w:customStyle="1" w:styleId="WW8Num4z7">
    <w:name w:val="WW8Num4z7"/>
    <w:rsid w:val="002547B3"/>
  </w:style>
  <w:style w:type="character" w:customStyle="1" w:styleId="WW8Num4z8">
    <w:name w:val="WW8Num4z8"/>
    <w:rsid w:val="002547B3"/>
  </w:style>
  <w:style w:type="character" w:customStyle="1" w:styleId="WW8Num5z1">
    <w:name w:val="WW8Num5z1"/>
    <w:rsid w:val="002547B3"/>
    <w:rPr>
      <w:rFonts w:eastAsia="MS Mincho"/>
      <w:sz w:val="22"/>
      <w:szCs w:val="22"/>
    </w:rPr>
  </w:style>
  <w:style w:type="character" w:customStyle="1" w:styleId="WW8Num5z2">
    <w:name w:val="WW8Num5z2"/>
    <w:rsid w:val="002547B3"/>
  </w:style>
  <w:style w:type="character" w:customStyle="1" w:styleId="WW8Num5z3">
    <w:name w:val="WW8Num5z3"/>
    <w:rsid w:val="002547B3"/>
  </w:style>
  <w:style w:type="character" w:customStyle="1" w:styleId="WW8Num5z4">
    <w:name w:val="WW8Num5z4"/>
    <w:rsid w:val="002547B3"/>
  </w:style>
  <w:style w:type="character" w:customStyle="1" w:styleId="WW8Num5z5">
    <w:name w:val="WW8Num5z5"/>
    <w:rsid w:val="002547B3"/>
  </w:style>
  <w:style w:type="character" w:customStyle="1" w:styleId="WW8Num5z6">
    <w:name w:val="WW8Num5z6"/>
    <w:rsid w:val="002547B3"/>
  </w:style>
  <w:style w:type="character" w:customStyle="1" w:styleId="WW8Num5z7">
    <w:name w:val="WW8Num5z7"/>
    <w:rsid w:val="002547B3"/>
  </w:style>
  <w:style w:type="character" w:customStyle="1" w:styleId="WW8Num5z8">
    <w:name w:val="WW8Num5z8"/>
    <w:rsid w:val="002547B3"/>
  </w:style>
  <w:style w:type="character" w:customStyle="1" w:styleId="WW8Num12z0">
    <w:name w:val="WW8Num12z0"/>
    <w:rsid w:val="002547B3"/>
    <w:rPr>
      <w:rFonts w:eastAsia="Calibri" w:hint="default"/>
      <w:sz w:val="22"/>
      <w:szCs w:val="22"/>
    </w:rPr>
  </w:style>
  <w:style w:type="character" w:customStyle="1" w:styleId="WW8Num13z0">
    <w:name w:val="WW8Num13z0"/>
    <w:rsid w:val="002547B3"/>
    <w:rPr>
      <w:rFonts w:cs="Times New Roman" w:hint="default"/>
      <w:color w:val="000000"/>
      <w:sz w:val="24"/>
      <w:szCs w:val="22"/>
    </w:rPr>
  </w:style>
  <w:style w:type="character" w:customStyle="1" w:styleId="WW8Num13z1">
    <w:name w:val="WW8Num13z1"/>
    <w:rsid w:val="002547B3"/>
  </w:style>
  <w:style w:type="character" w:customStyle="1" w:styleId="WW8Num13z2">
    <w:name w:val="WW8Num13z2"/>
    <w:rsid w:val="002547B3"/>
  </w:style>
  <w:style w:type="character" w:customStyle="1" w:styleId="WW8Num13z3">
    <w:name w:val="WW8Num13z3"/>
    <w:rsid w:val="002547B3"/>
  </w:style>
  <w:style w:type="character" w:customStyle="1" w:styleId="WW8Num13z4">
    <w:name w:val="WW8Num13z4"/>
    <w:rsid w:val="002547B3"/>
  </w:style>
  <w:style w:type="character" w:customStyle="1" w:styleId="WW8Num13z5">
    <w:name w:val="WW8Num13z5"/>
    <w:rsid w:val="002547B3"/>
  </w:style>
  <w:style w:type="character" w:customStyle="1" w:styleId="WW8Num13z6">
    <w:name w:val="WW8Num13z6"/>
    <w:rsid w:val="002547B3"/>
  </w:style>
  <w:style w:type="character" w:customStyle="1" w:styleId="WW8Num13z7">
    <w:name w:val="WW8Num13z7"/>
    <w:rsid w:val="002547B3"/>
  </w:style>
  <w:style w:type="character" w:customStyle="1" w:styleId="WW8Num13z8">
    <w:name w:val="WW8Num13z8"/>
    <w:rsid w:val="002547B3"/>
  </w:style>
  <w:style w:type="character" w:customStyle="1" w:styleId="WW8Num14z0">
    <w:name w:val="WW8Num14z0"/>
    <w:rsid w:val="002547B3"/>
    <w:rPr>
      <w:rFonts w:hint="default"/>
      <w:color w:val="000000"/>
    </w:rPr>
  </w:style>
  <w:style w:type="character" w:customStyle="1" w:styleId="WW8Num14z1">
    <w:name w:val="WW8Num14z1"/>
    <w:rsid w:val="002547B3"/>
  </w:style>
  <w:style w:type="character" w:customStyle="1" w:styleId="WW8Num14z2">
    <w:name w:val="WW8Num14z2"/>
    <w:rsid w:val="002547B3"/>
  </w:style>
  <w:style w:type="character" w:customStyle="1" w:styleId="WW8Num14z3">
    <w:name w:val="WW8Num14z3"/>
    <w:rsid w:val="002547B3"/>
  </w:style>
  <w:style w:type="character" w:customStyle="1" w:styleId="WW8Num14z4">
    <w:name w:val="WW8Num14z4"/>
    <w:rsid w:val="002547B3"/>
  </w:style>
  <w:style w:type="character" w:customStyle="1" w:styleId="WW8Num14z5">
    <w:name w:val="WW8Num14z5"/>
    <w:rsid w:val="002547B3"/>
  </w:style>
  <w:style w:type="character" w:customStyle="1" w:styleId="WW8Num14z6">
    <w:name w:val="WW8Num14z6"/>
    <w:rsid w:val="002547B3"/>
  </w:style>
  <w:style w:type="character" w:customStyle="1" w:styleId="WW8Num14z7">
    <w:name w:val="WW8Num14z7"/>
    <w:rsid w:val="002547B3"/>
  </w:style>
  <w:style w:type="character" w:customStyle="1" w:styleId="WW8Num14z8">
    <w:name w:val="WW8Num14z8"/>
    <w:rsid w:val="002547B3"/>
  </w:style>
  <w:style w:type="character" w:customStyle="1" w:styleId="WW8Num11z1">
    <w:name w:val="WW8Num11z1"/>
    <w:rsid w:val="002547B3"/>
  </w:style>
  <w:style w:type="character" w:customStyle="1" w:styleId="WW8Num11z2">
    <w:name w:val="WW8Num11z2"/>
    <w:rsid w:val="002547B3"/>
  </w:style>
  <w:style w:type="character" w:customStyle="1" w:styleId="WW8Num11z3">
    <w:name w:val="WW8Num11z3"/>
    <w:rsid w:val="002547B3"/>
  </w:style>
  <w:style w:type="character" w:customStyle="1" w:styleId="WW8Num11z4">
    <w:name w:val="WW8Num11z4"/>
    <w:rsid w:val="002547B3"/>
  </w:style>
  <w:style w:type="character" w:customStyle="1" w:styleId="WW8Num11z5">
    <w:name w:val="WW8Num11z5"/>
    <w:rsid w:val="002547B3"/>
  </w:style>
  <w:style w:type="character" w:customStyle="1" w:styleId="WW8Num11z6">
    <w:name w:val="WW8Num11z6"/>
    <w:rsid w:val="002547B3"/>
  </w:style>
  <w:style w:type="character" w:customStyle="1" w:styleId="WW8Num11z7">
    <w:name w:val="WW8Num11z7"/>
    <w:rsid w:val="002547B3"/>
  </w:style>
  <w:style w:type="character" w:customStyle="1" w:styleId="WW8Num11z8">
    <w:name w:val="WW8Num11z8"/>
    <w:rsid w:val="002547B3"/>
  </w:style>
  <w:style w:type="character" w:customStyle="1" w:styleId="WW8Num15z0">
    <w:name w:val="WW8Num15z0"/>
    <w:rsid w:val="002547B3"/>
  </w:style>
  <w:style w:type="character" w:customStyle="1" w:styleId="WW8Num15z1">
    <w:name w:val="WW8Num15z1"/>
    <w:rsid w:val="002547B3"/>
    <w:rPr>
      <w:rFonts w:ascii="Courier New" w:hAnsi="Courier New" w:cs="Courier New" w:hint="default"/>
      <w:sz w:val="20"/>
    </w:rPr>
  </w:style>
  <w:style w:type="character" w:customStyle="1" w:styleId="WW8Num15z2">
    <w:name w:val="WW8Num15z2"/>
    <w:rsid w:val="002547B3"/>
  </w:style>
  <w:style w:type="character" w:customStyle="1" w:styleId="WW8Num15z3">
    <w:name w:val="WW8Num15z3"/>
    <w:rsid w:val="002547B3"/>
  </w:style>
  <w:style w:type="character" w:customStyle="1" w:styleId="WW8Num15z4">
    <w:name w:val="WW8Num15z4"/>
    <w:rsid w:val="002547B3"/>
  </w:style>
  <w:style w:type="character" w:customStyle="1" w:styleId="WW8Num15z5">
    <w:name w:val="WW8Num15z5"/>
    <w:rsid w:val="002547B3"/>
  </w:style>
  <w:style w:type="character" w:customStyle="1" w:styleId="WW8Num15z6">
    <w:name w:val="WW8Num15z6"/>
    <w:rsid w:val="002547B3"/>
  </w:style>
  <w:style w:type="character" w:customStyle="1" w:styleId="WW8Num15z7">
    <w:name w:val="WW8Num15z7"/>
    <w:rsid w:val="002547B3"/>
  </w:style>
  <w:style w:type="character" w:customStyle="1" w:styleId="WW8Num15z8">
    <w:name w:val="WW8Num15z8"/>
    <w:rsid w:val="002547B3"/>
  </w:style>
  <w:style w:type="character" w:customStyle="1" w:styleId="WW8Num16z0">
    <w:name w:val="WW8Num16z0"/>
    <w:rsid w:val="002547B3"/>
    <w:rPr>
      <w:rFonts w:hint="default"/>
      <w:b/>
    </w:rPr>
  </w:style>
  <w:style w:type="character" w:customStyle="1" w:styleId="WW8Num16z1">
    <w:name w:val="WW8Num16z1"/>
    <w:rsid w:val="002547B3"/>
  </w:style>
  <w:style w:type="character" w:customStyle="1" w:styleId="WW8Num16z2">
    <w:name w:val="WW8Num16z2"/>
    <w:rsid w:val="002547B3"/>
  </w:style>
  <w:style w:type="character" w:customStyle="1" w:styleId="WW8Num16z3">
    <w:name w:val="WW8Num16z3"/>
    <w:rsid w:val="002547B3"/>
  </w:style>
  <w:style w:type="character" w:customStyle="1" w:styleId="WW8Num16z4">
    <w:name w:val="WW8Num16z4"/>
    <w:rsid w:val="002547B3"/>
  </w:style>
  <w:style w:type="character" w:customStyle="1" w:styleId="WW8Num16z5">
    <w:name w:val="WW8Num16z5"/>
    <w:rsid w:val="002547B3"/>
  </w:style>
  <w:style w:type="character" w:customStyle="1" w:styleId="WW8Num16z6">
    <w:name w:val="WW8Num16z6"/>
    <w:rsid w:val="002547B3"/>
  </w:style>
  <w:style w:type="character" w:customStyle="1" w:styleId="WW8Num16z7">
    <w:name w:val="WW8Num16z7"/>
    <w:rsid w:val="002547B3"/>
  </w:style>
  <w:style w:type="character" w:customStyle="1" w:styleId="WW8Num16z8">
    <w:name w:val="WW8Num16z8"/>
    <w:rsid w:val="002547B3"/>
  </w:style>
  <w:style w:type="character" w:customStyle="1" w:styleId="WW8Num17z0">
    <w:name w:val="WW8Num17z0"/>
    <w:rsid w:val="002547B3"/>
    <w:rPr>
      <w:rFonts w:hint="default"/>
      <w:b/>
    </w:rPr>
  </w:style>
  <w:style w:type="character" w:customStyle="1" w:styleId="WW8Num17z1">
    <w:name w:val="WW8Num17z1"/>
    <w:rsid w:val="002547B3"/>
  </w:style>
  <w:style w:type="character" w:customStyle="1" w:styleId="WW8Num17z2">
    <w:name w:val="WW8Num17z2"/>
    <w:rsid w:val="002547B3"/>
  </w:style>
  <w:style w:type="character" w:customStyle="1" w:styleId="WW8Num17z3">
    <w:name w:val="WW8Num17z3"/>
    <w:rsid w:val="002547B3"/>
  </w:style>
  <w:style w:type="character" w:customStyle="1" w:styleId="WW8Num17z4">
    <w:name w:val="WW8Num17z4"/>
    <w:rsid w:val="002547B3"/>
  </w:style>
  <w:style w:type="character" w:customStyle="1" w:styleId="WW8Num17z5">
    <w:name w:val="WW8Num17z5"/>
    <w:rsid w:val="002547B3"/>
  </w:style>
  <w:style w:type="character" w:customStyle="1" w:styleId="WW8Num17z6">
    <w:name w:val="WW8Num17z6"/>
    <w:rsid w:val="002547B3"/>
  </w:style>
  <w:style w:type="character" w:customStyle="1" w:styleId="WW8Num17z7">
    <w:name w:val="WW8Num17z7"/>
    <w:rsid w:val="002547B3"/>
  </w:style>
  <w:style w:type="character" w:customStyle="1" w:styleId="WW8Num17z8">
    <w:name w:val="WW8Num17z8"/>
    <w:rsid w:val="002547B3"/>
  </w:style>
  <w:style w:type="character" w:customStyle="1" w:styleId="WW8Num18z0">
    <w:name w:val="WW8Num18z0"/>
    <w:rsid w:val="002547B3"/>
    <w:rPr>
      <w:rFonts w:hint="default"/>
    </w:rPr>
  </w:style>
  <w:style w:type="character" w:customStyle="1" w:styleId="WW8Num19z0">
    <w:name w:val="WW8Num19z0"/>
    <w:rsid w:val="002547B3"/>
  </w:style>
  <w:style w:type="character" w:customStyle="1" w:styleId="WW8Num19z1">
    <w:name w:val="WW8Num19z1"/>
    <w:rsid w:val="002547B3"/>
  </w:style>
  <w:style w:type="character" w:customStyle="1" w:styleId="WW8Num19z2">
    <w:name w:val="WW8Num19z2"/>
    <w:rsid w:val="002547B3"/>
  </w:style>
  <w:style w:type="character" w:customStyle="1" w:styleId="WW8Num19z3">
    <w:name w:val="WW8Num19z3"/>
    <w:rsid w:val="002547B3"/>
  </w:style>
  <w:style w:type="character" w:customStyle="1" w:styleId="WW8Num19z4">
    <w:name w:val="WW8Num19z4"/>
    <w:rsid w:val="002547B3"/>
  </w:style>
  <w:style w:type="character" w:customStyle="1" w:styleId="WW8Num19z5">
    <w:name w:val="WW8Num19z5"/>
    <w:rsid w:val="002547B3"/>
  </w:style>
  <w:style w:type="character" w:customStyle="1" w:styleId="WW8Num19z6">
    <w:name w:val="WW8Num19z6"/>
    <w:rsid w:val="002547B3"/>
  </w:style>
  <w:style w:type="character" w:customStyle="1" w:styleId="WW8Num19z7">
    <w:name w:val="WW8Num19z7"/>
    <w:rsid w:val="002547B3"/>
  </w:style>
  <w:style w:type="character" w:customStyle="1" w:styleId="WW8Num19z8">
    <w:name w:val="WW8Num19z8"/>
    <w:rsid w:val="002547B3"/>
  </w:style>
  <w:style w:type="character" w:customStyle="1" w:styleId="WW8Num20z0">
    <w:name w:val="WW8Num20z0"/>
    <w:rsid w:val="002547B3"/>
    <w:rPr>
      <w:rFonts w:hint="default"/>
    </w:rPr>
  </w:style>
  <w:style w:type="character" w:customStyle="1" w:styleId="WW8Num21z0">
    <w:name w:val="WW8Num21z0"/>
    <w:rsid w:val="002547B3"/>
    <w:rPr>
      <w:rFonts w:hint="default"/>
    </w:rPr>
  </w:style>
  <w:style w:type="character" w:customStyle="1" w:styleId="WW8Num22z0">
    <w:name w:val="WW8Num22z0"/>
    <w:rsid w:val="002547B3"/>
    <w:rPr>
      <w:rFonts w:hint="default"/>
    </w:rPr>
  </w:style>
  <w:style w:type="character" w:customStyle="1" w:styleId="WW8Num22z1">
    <w:name w:val="WW8Num22z1"/>
    <w:rsid w:val="002547B3"/>
  </w:style>
  <w:style w:type="character" w:customStyle="1" w:styleId="WW8Num22z2">
    <w:name w:val="WW8Num22z2"/>
    <w:rsid w:val="002547B3"/>
  </w:style>
  <w:style w:type="character" w:customStyle="1" w:styleId="WW8Num22z3">
    <w:name w:val="WW8Num22z3"/>
    <w:rsid w:val="002547B3"/>
  </w:style>
  <w:style w:type="character" w:customStyle="1" w:styleId="WW8Num22z4">
    <w:name w:val="WW8Num22z4"/>
    <w:rsid w:val="002547B3"/>
  </w:style>
  <w:style w:type="character" w:customStyle="1" w:styleId="WW8Num22z5">
    <w:name w:val="WW8Num22z5"/>
    <w:rsid w:val="002547B3"/>
  </w:style>
  <w:style w:type="character" w:customStyle="1" w:styleId="WW8Num22z6">
    <w:name w:val="WW8Num22z6"/>
    <w:rsid w:val="002547B3"/>
  </w:style>
  <w:style w:type="character" w:customStyle="1" w:styleId="WW8Num22z7">
    <w:name w:val="WW8Num22z7"/>
    <w:rsid w:val="002547B3"/>
  </w:style>
  <w:style w:type="character" w:customStyle="1" w:styleId="WW8Num22z8">
    <w:name w:val="WW8Num22z8"/>
    <w:rsid w:val="002547B3"/>
  </w:style>
  <w:style w:type="character" w:customStyle="1" w:styleId="WW8Num23z0">
    <w:name w:val="WW8Num23z0"/>
    <w:rsid w:val="002547B3"/>
    <w:rPr>
      <w:rFonts w:hint="default"/>
    </w:rPr>
  </w:style>
  <w:style w:type="character" w:customStyle="1" w:styleId="WW8Num23z1">
    <w:name w:val="WW8Num23z1"/>
    <w:rsid w:val="002547B3"/>
  </w:style>
  <w:style w:type="character" w:customStyle="1" w:styleId="WW8Num23z2">
    <w:name w:val="WW8Num23z2"/>
    <w:rsid w:val="002547B3"/>
  </w:style>
  <w:style w:type="character" w:customStyle="1" w:styleId="WW8Num23z3">
    <w:name w:val="WW8Num23z3"/>
    <w:rsid w:val="002547B3"/>
  </w:style>
  <w:style w:type="character" w:customStyle="1" w:styleId="WW8Num23z4">
    <w:name w:val="WW8Num23z4"/>
    <w:rsid w:val="002547B3"/>
  </w:style>
  <w:style w:type="character" w:customStyle="1" w:styleId="WW8Num23z5">
    <w:name w:val="WW8Num23z5"/>
    <w:rsid w:val="002547B3"/>
  </w:style>
  <w:style w:type="character" w:customStyle="1" w:styleId="WW8Num23z6">
    <w:name w:val="WW8Num23z6"/>
    <w:rsid w:val="002547B3"/>
  </w:style>
  <w:style w:type="character" w:customStyle="1" w:styleId="WW8Num23z7">
    <w:name w:val="WW8Num23z7"/>
    <w:rsid w:val="002547B3"/>
  </w:style>
  <w:style w:type="character" w:customStyle="1" w:styleId="WW8Num23z8">
    <w:name w:val="WW8Num23z8"/>
    <w:rsid w:val="002547B3"/>
  </w:style>
  <w:style w:type="character" w:customStyle="1" w:styleId="WW8Num24z0">
    <w:name w:val="WW8Num24z0"/>
    <w:rsid w:val="002547B3"/>
    <w:rPr>
      <w:rFonts w:hint="default"/>
    </w:rPr>
  </w:style>
  <w:style w:type="character" w:customStyle="1" w:styleId="WW8Num25z0">
    <w:name w:val="WW8Num25z0"/>
    <w:rsid w:val="002547B3"/>
    <w:rPr>
      <w:rFonts w:hint="default"/>
    </w:rPr>
  </w:style>
  <w:style w:type="character" w:customStyle="1" w:styleId="WW8Num25z1">
    <w:name w:val="WW8Num25z1"/>
    <w:rsid w:val="002547B3"/>
  </w:style>
  <w:style w:type="character" w:customStyle="1" w:styleId="WW8Num25z2">
    <w:name w:val="WW8Num25z2"/>
    <w:rsid w:val="002547B3"/>
  </w:style>
  <w:style w:type="character" w:customStyle="1" w:styleId="WW8Num25z3">
    <w:name w:val="WW8Num25z3"/>
    <w:rsid w:val="002547B3"/>
  </w:style>
  <w:style w:type="character" w:customStyle="1" w:styleId="WW8Num25z4">
    <w:name w:val="WW8Num25z4"/>
    <w:rsid w:val="002547B3"/>
  </w:style>
  <w:style w:type="character" w:customStyle="1" w:styleId="WW8Num25z5">
    <w:name w:val="WW8Num25z5"/>
    <w:rsid w:val="002547B3"/>
  </w:style>
  <w:style w:type="character" w:customStyle="1" w:styleId="WW8Num25z6">
    <w:name w:val="WW8Num25z6"/>
    <w:rsid w:val="002547B3"/>
  </w:style>
  <w:style w:type="character" w:customStyle="1" w:styleId="WW8Num25z7">
    <w:name w:val="WW8Num25z7"/>
    <w:rsid w:val="002547B3"/>
  </w:style>
  <w:style w:type="character" w:customStyle="1" w:styleId="WW8Num25z8">
    <w:name w:val="WW8Num25z8"/>
    <w:rsid w:val="002547B3"/>
  </w:style>
  <w:style w:type="character" w:customStyle="1" w:styleId="WW8Num26z0">
    <w:name w:val="WW8Num26z0"/>
    <w:rsid w:val="002547B3"/>
  </w:style>
  <w:style w:type="character" w:customStyle="1" w:styleId="WW8Num26z1">
    <w:name w:val="WW8Num26z1"/>
    <w:rsid w:val="002547B3"/>
  </w:style>
  <w:style w:type="character" w:customStyle="1" w:styleId="WW8Num26z2">
    <w:name w:val="WW8Num26z2"/>
    <w:rsid w:val="002547B3"/>
  </w:style>
  <w:style w:type="character" w:customStyle="1" w:styleId="WW8Num26z3">
    <w:name w:val="WW8Num26z3"/>
    <w:rsid w:val="002547B3"/>
  </w:style>
  <w:style w:type="character" w:customStyle="1" w:styleId="WW8Num26z4">
    <w:name w:val="WW8Num26z4"/>
    <w:rsid w:val="002547B3"/>
  </w:style>
  <w:style w:type="character" w:customStyle="1" w:styleId="WW8Num26z5">
    <w:name w:val="WW8Num26z5"/>
    <w:rsid w:val="002547B3"/>
  </w:style>
  <w:style w:type="character" w:customStyle="1" w:styleId="WW8Num26z6">
    <w:name w:val="WW8Num26z6"/>
    <w:rsid w:val="002547B3"/>
  </w:style>
  <w:style w:type="character" w:customStyle="1" w:styleId="WW8Num26z7">
    <w:name w:val="WW8Num26z7"/>
    <w:rsid w:val="002547B3"/>
  </w:style>
  <w:style w:type="character" w:customStyle="1" w:styleId="WW8Num26z8">
    <w:name w:val="WW8Num26z8"/>
    <w:rsid w:val="002547B3"/>
  </w:style>
  <w:style w:type="character" w:customStyle="1" w:styleId="WW8Num27z0">
    <w:name w:val="WW8Num27z0"/>
    <w:rsid w:val="002547B3"/>
    <w:rPr>
      <w:rFonts w:hint="default"/>
    </w:rPr>
  </w:style>
  <w:style w:type="character" w:customStyle="1" w:styleId="WW8Num27z1">
    <w:name w:val="WW8Num27z1"/>
    <w:rsid w:val="002547B3"/>
  </w:style>
  <w:style w:type="character" w:customStyle="1" w:styleId="WW8Num27z2">
    <w:name w:val="WW8Num27z2"/>
    <w:rsid w:val="002547B3"/>
  </w:style>
  <w:style w:type="character" w:customStyle="1" w:styleId="WW8Num27z3">
    <w:name w:val="WW8Num27z3"/>
    <w:rsid w:val="002547B3"/>
  </w:style>
  <w:style w:type="character" w:customStyle="1" w:styleId="WW8Num27z4">
    <w:name w:val="WW8Num27z4"/>
    <w:rsid w:val="002547B3"/>
  </w:style>
  <w:style w:type="character" w:customStyle="1" w:styleId="WW8Num27z5">
    <w:name w:val="WW8Num27z5"/>
    <w:rsid w:val="002547B3"/>
  </w:style>
  <w:style w:type="character" w:customStyle="1" w:styleId="WW8Num27z6">
    <w:name w:val="WW8Num27z6"/>
    <w:rsid w:val="002547B3"/>
  </w:style>
  <w:style w:type="character" w:customStyle="1" w:styleId="WW8Num27z7">
    <w:name w:val="WW8Num27z7"/>
    <w:rsid w:val="002547B3"/>
  </w:style>
  <w:style w:type="character" w:customStyle="1" w:styleId="WW8Num27z8">
    <w:name w:val="WW8Num27z8"/>
    <w:rsid w:val="002547B3"/>
  </w:style>
  <w:style w:type="character" w:customStyle="1" w:styleId="WW8Num28z0">
    <w:name w:val="WW8Num28z0"/>
    <w:rsid w:val="002547B3"/>
    <w:rPr>
      <w:rFonts w:hint="default"/>
    </w:rPr>
  </w:style>
  <w:style w:type="character" w:customStyle="1" w:styleId="WW8Num28z1">
    <w:name w:val="WW8Num28z1"/>
    <w:rsid w:val="002547B3"/>
  </w:style>
  <w:style w:type="character" w:customStyle="1" w:styleId="WW8Num28z2">
    <w:name w:val="WW8Num28z2"/>
    <w:rsid w:val="002547B3"/>
  </w:style>
  <w:style w:type="character" w:customStyle="1" w:styleId="WW8Num28z3">
    <w:name w:val="WW8Num28z3"/>
    <w:rsid w:val="002547B3"/>
  </w:style>
  <w:style w:type="character" w:customStyle="1" w:styleId="WW8Num28z4">
    <w:name w:val="WW8Num28z4"/>
    <w:rsid w:val="002547B3"/>
  </w:style>
  <w:style w:type="character" w:customStyle="1" w:styleId="WW8Num28z5">
    <w:name w:val="WW8Num28z5"/>
    <w:rsid w:val="002547B3"/>
  </w:style>
  <w:style w:type="character" w:customStyle="1" w:styleId="WW8Num28z6">
    <w:name w:val="WW8Num28z6"/>
    <w:rsid w:val="002547B3"/>
  </w:style>
  <w:style w:type="character" w:customStyle="1" w:styleId="WW8Num28z7">
    <w:name w:val="WW8Num28z7"/>
    <w:rsid w:val="002547B3"/>
  </w:style>
  <w:style w:type="character" w:customStyle="1" w:styleId="WW8Num28z8">
    <w:name w:val="WW8Num28z8"/>
    <w:rsid w:val="002547B3"/>
  </w:style>
  <w:style w:type="character" w:customStyle="1" w:styleId="WW8Num29z0">
    <w:name w:val="WW8Num29z0"/>
    <w:rsid w:val="002547B3"/>
    <w:rPr>
      <w:rFonts w:ascii="Times New Roman" w:hAnsi="Times New Roman" w:cs="Times New Roman" w:hint="default"/>
      <w:sz w:val="20"/>
    </w:rPr>
  </w:style>
  <w:style w:type="character" w:customStyle="1" w:styleId="WW8Num29z1">
    <w:name w:val="WW8Num29z1"/>
    <w:rsid w:val="002547B3"/>
    <w:rPr>
      <w:rFonts w:ascii="Courier New" w:hAnsi="Courier New" w:cs="Courier New" w:hint="default"/>
      <w:sz w:val="20"/>
    </w:rPr>
  </w:style>
  <w:style w:type="character" w:customStyle="1" w:styleId="WW8Num29z2">
    <w:name w:val="WW8Num29z2"/>
    <w:rsid w:val="002547B3"/>
    <w:rPr>
      <w:rFonts w:ascii="Wingdings" w:hAnsi="Wingdings" w:cs="Wingdings" w:hint="default"/>
      <w:sz w:val="20"/>
    </w:rPr>
  </w:style>
  <w:style w:type="character" w:customStyle="1" w:styleId="WW8Num30z0">
    <w:name w:val="WW8Num30z0"/>
    <w:rsid w:val="002547B3"/>
    <w:rPr>
      <w:rFonts w:ascii="Times New Roman" w:hAnsi="Times New Roman" w:cs="Times New Roman" w:hint="default"/>
      <w:sz w:val="20"/>
    </w:rPr>
  </w:style>
  <w:style w:type="character" w:customStyle="1" w:styleId="WW8Num30z1">
    <w:name w:val="WW8Num30z1"/>
    <w:rsid w:val="002547B3"/>
    <w:rPr>
      <w:rFonts w:ascii="Courier New" w:hAnsi="Courier New" w:cs="Courier New" w:hint="default"/>
      <w:sz w:val="20"/>
    </w:rPr>
  </w:style>
  <w:style w:type="character" w:customStyle="1" w:styleId="WW8Num30z2">
    <w:name w:val="WW8Num30z2"/>
    <w:rsid w:val="002547B3"/>
    <w:rPr>
      <w:rFonts w:ascii="Wingdings" w:hAnsi="Wingdings" w:cs="Wingdings" w:hint="default"/>
      <w:sz w:val="20"/>
    </w:rPr>
  </w:style>
  <w:style w:type="character" w:customStyle="1" w:styleId="WW8Num31z0">
    <w:name w:val="WW8Num31z0"/>
    <w:rsid w:val="002547B3"/>
    <w:rPr>
      <w:rFonts w:ascii="Symbol" w:hAnsi="Symbol" w:cs="Symbol" w:hint="default"/>
    </w:rPr>
  </w:style>
  <w:style w:type="character" w:customStyle="1" w:styleId="WW8Num31z1">
    <w:name w:val="WW8Num31z1"/>
    <w:rsid w:val="002547B3"/>
  </w:style>
  <w:style w:type="character" w:customStyle="1" w:styleId="WW8Num31z2">
    <w:name w:val="WW8Num31z2"/>
    <w:rsid w:val="002547B3"/>
  </w:style>
  <w:style w:type="character" w:customStyle="1" w:styleId="WW8Num31z3">
    <w:name w:val="WW8Num31z3"/>
    <w:rsid w:val="002547B3"/>
  </w:style>
  <w:style w:type="character" w:customStyle="1" w:styleId="WW8Num31z4">
    <w:name w:val="WW8Num31z4"/>
    <w:rsid w:val="002547B3"/>
  </w:style>
  <w:style w:type="character" w:customStyle="1" w:styleId="WW8Num31z5">
    <w:name w:val="WW8Num31z5"/>
    <w:rsid w:val="002547B3"/>
  </w:style>
  <w:style w:type="character" w:customStyle="1" w:styleId="WW8Num31z6">
    <w:name w:val="WW8Num31z6"/>
    <w:rsid w:val="002547B3"/>
  </w:style>
  <w:style w:type="character" w:customStyle="1" w:styleId="WW8Num31z7">
    <w:name w:val="WW8Num31z7"/>
    <w:rsid w:val="002547B3"/>
  </w:style>
  <w:style w:type="character" w:customStyle="1" w:styleId="WW8Num31z8">
    <w:name w:val="WW8Num31z8"/>
    <w:rsid w:val="002547B3"/>
  </w:style>
  <w:style w:type="character" w:customStyle="1" w:styleId="WW8Num32z0">
    <w:name w:val="WW8Num32z0"/>
    <w:rsid w:val="002547B3"/>
    <w:rPr>
      <w:rFonts w:ascii="Times New Roman" w:eastAsia="Times New Roman" w:hAnsi="Times New Roman" w:cs="Times New Roman" w:hint="default"/>
    </w:rPr>
  </w:style>
  <w:style w:type="character" w:customStyle="1" w:styleId="WW8Num32z1">
    <w:name w:val="WW8Num32z1"/>
    <w:rsid w:val="002547B3"/>
    <w:rPr>
      <w:rFonts w:ascii="Courier New" w:hAnsi="Courier New" w:cs="Courier New" w:hint="default"/>
    </w:rPr>
  </w:style>
  <w:style w:type="character" w:customStyle="1" w:styleId="WW8Num32z2">
    <w:name w:val="WW8Num32z2"/>
    <w:rsid w:val="002547B3"/>
    <w:rPr>
      <w:rFonts w:ascii="Wingdings" w:hAnsi="Wingdings" w:cs="Wingdings" w:hint="default"/>
    </w:rPr>
  </w:style>
  <w:style w:type="character" w:customStyle="1" w:styleId="WW8Num32z3">
    <w:name w:val="WW8Num32z3"/>
    <w:rsid w:val="002547B3"/>
    <w:rPr>
      <w:rFonts w:ascii="Symbol" w:hAnsi="Symbol" w:cs="Symbol" w:hint="default"/>
    </w:rPr>
  </w:style>
  <w:style w:type="character" w:customStyle="1" w:styleId="WW8Num33z0">
    <w:name w:val="WW8Num33z0"/>
    <w:rsid w:val="002547B3"/>
    <w:rPr>
      <w:rFonts w:ascii="Symbol" w:hAnsi="Symbol" w:cs="Symbol" w:hint="default"/>
      <w:sz w:val="20"/>
    </w:rPr>
  </w:style>
  <w:style w:type="character" w:customStyle="1" w:styleId="WW8Num33z1">
    <w:name w:val="WW8Num33z1"/>
    <w:rsid w:val="002547B3"/>
    <w:rPr>
      <w:rFonts w:ascii="Courier New" w:hAnsi="Courier New" w:cs="Courier New" w:hint="default"/>
      <w:sz w:val="20"/>
    </w:rPr>
  </w:style>
  <w:style w:type="character" w:customStyle="1" w:styleId="WW8Num33z2">
    <w:name w:val="WW8Num33z2"/>
    <w:rsid w:val="002547B3"/>
    <w:rPr>
      <w:rFonts w:ascii="Wingdings" w:hAnsi="Wingdings" w:cs="Wingdings" w:hint="default"/>
      <w:sz w:val="20"/>
    </w:rPr>
  </w:style>
  <w:style w:type="character" w:customStyle="1" w:styleId="WW8Num34z0">
    <w:name w:val="WW8Num34z0"/>
    <w:rsid w:val="002547B3"/>
    <w:rPr>
      <w:rFonts w:ascii="Times New Roman" w:hAnsi="Times New Roman" w:cs="Times New Roman" w:hint="default"/>
      <w:sz w:val="20"/>
    </w:rPr>
  </w:style>
  <w:style w:type="character" w:customStyle="1" w:styleId="WW8Num34z1">
    <w:name w:val="WW8Num34z1"/>
    <w:rsid w:val="002547B3"/>
    <w:rPr>
      <w:rFonts w:ascii="Courier New" w:hAnsi="Courier New" w:cs="Courier New" w:hint="default"/>
      <w:sz w:val="20"/>
    </w:rPr>
  </w:style>
  <w:style w:type="character" w:customStyle="1" w:styleId="WW8Num34z2">
    <w:name w:val="WW8Num34z2"/>
    <w:rsid w:val="002547B3"/>
    <w:rPr>
      <w:rFonts w:ascii="Wingdings" w:hAnsi="Wingdings" w:cs="Wingdings" w:hint="default"/>
      <w:sz w:val="20"/>
    </w:rPr>
  </w:style>
  <w:style w:type="character" w:customStyle="1" w:styleId="WW8Num35z0">
    <w:name w:val="WW8Num35z0"/>
    <w:rsid w:val="002547B3"/>
    <w:rPr>
      <w:rFonts w:ascii="Symbol" w:hAnsi="Symbol" w:cs="Symbol" w:hint="default"/>
      <w:sz w:val="20"/>
    </w:rPr>
  </w:style>
  <w:style w:type="character" w:customStyle="1" w:styleId="WW8Num35z1">
    <w:name w:val="WW8Num35z1"/>
    <w:rsid w:val="002547B3"/>
    <w:rPr>
      <w:rFonts w:ascii="Courier New" w:hAnsi="Courier New" w:cs="Courier New" w:hint="default"/>
      <w:sz w:val="20"/>
    </w:rPr>
  </w:style>
  <w:style w:type="character" w:customStyle="1" w:styleId="WW8Num35z2">
    <w:name w:val="WW8Num35z2"/>
    <w:rsid w:val="002547B3"/>
    <w:rPr>
      <w:rFonts w:ascii="Wingdings" w:hAnsi="Wingdings" w:cs="Wingdings" w:hint="default"/>
      <w:sz w:val="20"/>
    </w:rPr>
  </w:style>
  <w:style w:type="character" w:customStyle="1" w:styleId="error">
    <w:name w:val="error"/>
    <w:basedOn w:val="1d"/>
    <w:rsid w:val="002547B3"/>
  </w:style>
  <w:style w:type="character" w:customStyle="1" w:styleId="affffb">
    <w:name w:val="Символ сноски"/>
    <w:rsid w:val="002547B3"/>
    <w:rPr>
      <w:vertAlign w:val="superscript"/>
    </w:rPr>
  </w:style>
  <w:style w:type="character" w:customStyle="1" w:styleId="1fa">
    <w:name w:val="Знак примечания1"/>
    <w:rsid w:val="002547B3"/>
    <w:rPr>
      <w:sz w:val="16"/>
      <w:szCs w:val="16"/>
    </w:rPr>
  </w:style>
  <w:style w:type="character" w:customStyle="1" w:styleId="affffc">
    <w:name w:val="Текст концевой сноски Знак"/>
    <w:basedOn w:val="1d"/>
    <w:rsid w:val="002547B3"/>
  </w:style>
  <w:style w:type="character" w:customStyle="1" w:styleId="affffd">
    <w:name w:val="Символы концевой сноски"/>
    <w:rsid w:val="002547B3"/>
    <w:rPr>
      <w:vertAlign w:val="superscript"/>
    </w:rPr>
  </w:style>
  <w:style w:type="character" w:customStyle="1" w:styleId="insertion1">
    <w:name w:val="insertion1"/>
    <w:rsid w:val="002547B3"/>
    <w:rPr>
      <w:color w:val="006600"/>
    </w:rPr>
  </w:style>
  <w:style w:type="character" w:customStyle="1" w:styleId="1fb">
    <w:name w:val="Знак сноски1"/>
    <w:rsid w:val="002547B3"/>
    <w:rPr>
      <w:vertAlign w:val="superscript"/>
    </w:rPr>
  </w:style>
  <w:style w:type="character" w:customStyle="1" w:styleId="1fc">
    <w:name w:val="Знак концевой сноски1"/>
    <w:rsid w:val="002547B3"/>
    <w:rPr>
      <w:vertAlign w:val="superscript"/>
    </w:rPr>
  </w:style>
  <w:style w:type="character" w:customStyle="1" w:styleId="2f3">
    <w:name w:val="Знак сноски2"/>
    <w:rsid w:val="002547B3"/>
    <w:rPr>
      <w:rFonts w:ascii="Times New Roman" w:hAnsi="Times New Roman" w:cs="Times New Roman"/>
      <w:vertAlign w:val="superscript"/>
    </w:rPr>
  </w:style>
  <w:style w:type="character" w:customStyle="1" w:styleId="wab">
    <w:name w:val="wab"/>
    <w:rsid w:val="002547B3"/>
    <w:rPr>
      <w:b/>
      <w:bCs/>
    </w:rPr>
  </w:style>
  <w:style w:type="character" w:customStyle="1" w:styleId="-1">
    <w:name w:val="Цветной список - Акцент 1 Знак"/>
    <w:rsid w:val="002547B3"/>
    <w:rPr>
      <w:rFonts w:ascii="Times New Roman CYR" w:hAnsi="Times New Roman CYR" w:cs="Times New Roman CYR"/>
      <w:sz w:val="24"/>
      <w:szCs w:val="24"/>
      <w:lang w:val="x-none"/>
    </w:rPr>
  </w:style>
  <w:style w:type="character" w:customStyle="1" w:styleId="2f4">
    <w:name w:val="Знак концевой сноски2"/>
    <w:rsid w:val="002547B3"/>
    <w:rPr>
      <w:vertAlign w:val="superscript"/>
    </w:rPr>
  </w:style>
  <w:style w:type="character" w:customStyle="1" w:styleId="3f2">
    <w:name w:val="Знак сноски3"/>
    <w:rsid w:val="002547B3"/>
    <w:rPr>
      <w:vertAlign w:val="superscript"/>
    </w:rPr>
  </w:style>
  <w:style w:type="character" w:customStyle="1" w:styleId="affffe">
    <w:name w:val="Символ концевой сноски"/>
    <w:rsid w:val="002547B3"/>
    <w:rPr>
      <w:vertAlign w:val="superscript"/>
    </w:rPr>
  </w:style>
  <w:style w:type="character" w:customStyle="1" w:styleId="val">
    <w:name w:val="val"/>
    <w:basedOn w:val="38"/>
    <w:rsid w:val="002547B3"/>
  </w:style>
  <w:style w:type="character" w:customStyle="1" w:styleId="ListLabel1">
    <w:name w:val="ListLabel 1"/>
    <w:rsid w:val="002547B3"/>
    <w:rPr>
      <w:lang w:val="en-US"/>
    </w:rPr>
  </w:style>
  <w:style w:type="character" w:customStyle="1" w:styleId="ListLabel3">
    <w:name w:val="ListLabel 3"/>
    <w:rsid w:val="002547B3"/>
    <w:rPr>
      <w:sz w:val="27"/>
      <w:szCs w:val="27"/>
    </w:rPr>
  </w:style>
  <w:style w:type="character" w:customStyle="1" w:styleId="ListLabel2">
    <w:name w:val="ListLabel 2"/>
    <w:rsid w:val="002547B3"/>
  </w:style>
  <w:style w:type="character" w:customStyle="1" w:styleId="ListLabel5">
    <w:name w:val="ListLabel 5"/>
    <w:rsid w:val="002547B3"/>
    <w:rPr>
      <w:bCs/>
      <w:color w:val="auto"/>
      <w:shd w:val="clear" w:color="auto" w:fill="FFFFFF"/>
    </w:rPr>
  </w:style>
  <w:style w:type="character" w:customStyle="1" w:styleId="ListLabel6">
    <w:name w:val="ListLabel 6"/>
    <w:rsid w:val="002547B3"/>
    <w:rPr>
      <w:rFonts w:ascii="Arial" w:hAnsi="Arial" w:cs="Arial"/>
      <w:color w:val="0077CC"/>
      <w:sz w:val="23"/>
      <w:szCs w:val="23"/>
      <w:shd w:val="clear" w:color="auto" w:fill="FFFFFF"/>
    </w:rPr>
  </w:style>
  <w:style w:type="character" w:customStyle="1" w:styleId="ListLabel8">
    <w:name w:val="ListLabel 8"/>
    <w:rsid w:val="002547B3"/>
    <w:rPr>
      <w:shd w:val="clear" w:color="auto" w:fill="FFFFFF"/>
    </w:rPr>
  </w:style>
  <w:style w:type="character" w:customStyle="1" w:styleId="ListLabel9">
    <w:name w:val="ListLabel 9"/>
    <w:rsid w:val="002547B3"/>
    <w:rPr>
      <w:szCs w:val="20"/>
    </w:rPr>
  </w:style>
  <w:style w:type="character" w:customStyle="1" w:styleId="ListLabel122">
    <w:name w:val="ListLabel 122"/>
    <w:rsid w:val="002547B3"/>
    <w:rPr>
      <w:color w:val="auto"/>
      <w:lang w:val="en-US"/>
    </w:rPr>
  </w:style>
  <w:style w:type="character" w:customStyle="1" w:styleId="ListLabel123">
    <w:name w:val="ListLabel 123"/>
    <w:rsid w:val="002547B3"/>
    <w:rPr>
      <w:color w:val="auto"/>
    </w:rPr>
  </w:style>
  <w:style w:type="character" w:customStyle="1" w:styleId="ListLabel124">
    <w:name w:val="ListLabel 124"/>
    <w:rsid w:val="002547B3"/>
    <w:rPr>
      <w:rFonts w:eastAsia="Calibri"/>
      <w:color w:val="auto"/>
      <w:highlight w:val="white"/>
      <w:lang w:val="en-US"/>
    </w:rPr>
  </w:style>
  <w:style w:type="character" w:customStyle="1" w:styleId="ListLabel126">
    <w:name w:val="ListLabel 126"/>
    <w:rsid w:val="002547B3"/>
    <w:rPr>
      <w:color w:val="auto"/>
      <w:highlight w:val="white"/>
      <w:lang w:val="en-US"/>
    </w:rPr>
  </w:style>
  <w:style w:type="character" w:customStyle="1" w:styleId="ListLabel125">
    <w:name w:val="ListLabel 125"/>
    <w:rsid w:val="002547B3"/>
    <w:rPr>
      <w:rFonts w:eastAsia="Calibri"/>
      <w:color w:val="auto"/>
      <w:highlight w:val="white"/>
    </w:rPr>
  </w:style>
  <w:style w:type="character" w:customStyle="1" w:styleId="ListLabel129">
    <w:name w:val="ListLabel 129"/>
    <w:rsid w:val="002547B3"/>
    <w:rPr>
      <w:color w:val="auto"/>
    </w:rPr>
  </w:style>
  <w:style w:type="paragraph" w:customStyle="1" w:styleId="59">
    <w:name w:val="Указатель5"/>
    <w:basedOn w:val="a"/>
    <w:rsid w:val="002547B3"/>
    <w:pPr>
      <w:suppressLineNumbers/>
      <w:suppressAutoHyphens/>
      <w:spacing w:after="0" w:line="240" w:lineRule="auto"/>
    </w:pPr>
    <w:rPr>
      <w:rFonts w:ascii="Times New Roman" w:eastAsia="Times New Roman" w:hAnsi="Times New Roman" w:cs="Mangal"/>
      <w:sz w:val="24"/>
      <w:szCs w:val="24"/>
      <w:lang w:eastAsia="zh-CN"/>
    </w:rPr>
  </w:style>
  <w:style w:type="paragraph" w:customStyle="1" w:styleId="47">
    <w:name w:val="Название объекта4"/>
    <w:basedOn w:val="a"/>
    <w:rsid w:val="002547B3"/>
    <w:pPr>
      <w:suppressLineNumbers/>
      <w:suppressAutoHyphens/>
      <w:spacing w:before="120" w:after="120" w:line="240" w:lineRule="auto"/>
    </w:pPr>
    <w:rPr>
      <w:rFonts w:ascii="Times New Roman" w:eastAsia="Times New Roman" w:hAnsi="Times New Roman" w:cs="Mangal"/>
      <w:i/>
      <w:iCs/>
      <w:sz w:val="24"/>
      <w:szCs w:val="24"/>
      <w:lang w:eastAsia="zh-CN"/>
    </w:rPr>
  </w:style>
  <w:style w:type="paragraph" w:customStyle="1" w:styleId="48">
    <w:name w:val="Указатель4"/>
    <w:basedOn w:val="a"/>
    <w:rsid w:val="002547B3"/>
    <w:pPr>
      <w:suppressLineNumbers/>
      <w:suppressAutoHyphens/>
      <w:spacing w:after="0" w:line="240" w:lineRule="auto"/>
    </w:pPr>
    <w:rPr>
      <w:rFonts w:ascii="Times New Roman" w:eastAsia="Times New Roman" w:hAnsi="Times New Roman" w:cs="Mangal"/>
      <w:sz w:val="24"/>
      <w:szCs w:val="24"/>
      <w:lang w:eastAsia="zh-CN"/>
    </w:rPr>
  </w:style>
  <w:style w:type="paragraph" w:customStyle="1" w:styleId="3f3">
    <w:name w:val="Название объекта3"/>
    <w:basedOn w:val="a"/>
    <w:rsid w:val="002547B3"/>
    <w:pPr>
      <w:suppressLineNumbers/>
      <w:suppressAutoHyphens/>
      <w:spacing w:before="120" w:after="120" w:line="240" w:lineRule="auto"/>
    </w:pPr>
    <w:rPr>
      <w:rFonts w:ascii="Times New Roman" w:eastAsia="Times New Roman" w:hAnsi="Times New Roman" w:cs="Mangal"/>
      <w:i/>
      <w:iCs/>
      <w:sz w:val="24"/>
      <w:szCs w:val="24"/>
      <w:lang w:eastAsia="zh-CN"/>
    </w:rPr>
  </w:style>
  <w:style w:type="paragraph" w:customStyle="1" w:styleId="2f5">
    <w:name w:val="Название объекта2"/>
    <w:basedOn w:val="a"/>
    <w:rsid w:val="002547B3"/>
    <w:pPr>
      <w:suppressLineNumbers/>
      <w:suppressAutoHyphens/>
      <w:spacing w:before="120" w:after="120" w:line="240" w:lineRule="auto"/>
    </w:pPr>
    <w:rPr>
      <w:rFonts w:ascii="Times New Roman" w:eastAsia="Times New Roman" w:hAnsi="Times New Roman" w:cs="Mangal"/>
      <w:i/>
      <w:iCs/>
      <w:sz w:val="24"/>
      <w:szCs w:val="24"/>
      <w:lang w:eastAsia="zh-CN"/>
    </w:rPr>
  </w:style>
  <w:style w:type="paragraph" w:customStyle="1" w:styleId="1fd">
    <w:name w:val="Название объекта1"/>
    <w:basedOn w:val="a"/>
    <w:rsid w:val="002547B3"/>
    <w:pPr>
      <w:suppressLineNumbers/>
      <w:suppressAutoHyphens/>
      <w:spacing w:before="120" w:after="120" w:line="240" w:lineRule="auto"/>
    </w:pPr>
    <w:rPr>
      <w:rFonts w:ascii="Times New Roman" w:eastAsia="Times New Roman" w:hAnsi="Times New Roman" w:cs="DejaVu Sans"/>
      <w:i/>
      <w:iCs/>
      <w:sz w:val="24"/>
      <w:szCs w:val="24"/>
      <w:lang w:eastAsia="zh-CN"/>
    </w:rPr>
  </w:style>
  <w:style w:type="paragraph" w:customStyle="1" w:styleId="right">
    <w:name w:val="right"/>
    <w:basedOn w:val="a"/>
    <w:rsid w:val="002547B3"/>
    <w:pPr>
      <w:suppressAutoHyphens/>
      <w:spacing w:before="280" w:after="280" w:line="240" w:lineRule="auto"/>
      <w:ind w:firstLine="709"/>
      <w:jc w:val="right"/>
    </w:pPr>
    <w:rPr>
      <w:rFonts w:ascii="Times New Roman" w:eastAsia="Times New Roman" w:hAnsi="Times New Roman" w:cs="Times New Roman"/>
      <w:sz w:val="24"/>
      <w:szCs w:val="24"/>
      <w:lang w:eastAsia="zh-CN"/>
    </w:rPr>
  </w:style>
  <w:style w:type="paragraph" w:customStyle="1" w:styleId="center">
    <w:name w:val="center"/>
    <w:basedOn w:val="a"/>
    <w:rsid w:val="002547B3"/>
    <w:pPr>
      <w:suppressAutoHyphens/>
      <w:spacing w:before="280" w:after="280" w:line="240" w:lineRule="auto"/>
      <w:ind w:firstLine="709"/>
      <w:jc w:val="center"/>
    </w:pPr>
    <w:rPr>
      <w:rFonts w:ascii="Times New Roman" w:eastAsia="Times New Roman" w:hAnsi="Times New Roman" w:cs="Times New Roman"/>
      <w:sz w:val="24"/>
      <w:szCs w:val="24"/>
      <w:lang w:eastAsia="zh-CN"/>
    </w:rPr>
  </w:style>
  <w:style w:type="paragraph" w:customStyle="1" w:styleId="insertion">
    <w:name w:val="insertion"/>
    <w:basedOn w:val="a"/>
    <w:rsid w:val="002547B3"/>
    <w:pPr>
      <w:suppressAutoHyphens/>
      <w:spacing w:before="280" w:after="280" w:line="240" w:lineRule="auto"/>
      <w:ind w:firstLine="709"/>
      <w:jc w:val="both"/>
    </w:pPr>
    <w:rPr>
      <w:rFonts w:ascii="Times New Roman" w:eastAsia="Times New Roman" w:hAnsi="Times New Roman" w:cs="Times New Roman"/>
      <w:color w:val="006600"/>
      <w:sz w:val="24"/>
      <w:szCs w:val="24"/>
      <w:lang w:eastAsia="zh-CN"/>
    </w:rPr>
  </w:style>
  <w:style w:type="paragraph" w:customStyle="1" w:styleId="deletion">
    <w:name w:val="deletion"/>
    <w:basedOn w:val="a"/>
    <w:rsid w:val="002547B3"/>
    <w:pPr>
      <w:suppressAutoHyphens/>
      <w:spacing w:before="280" w:after="280" w:line="240" w:lineRule="auto"/>
      <w:ind w:firstLine="709"/>
      <w:jc w:val="both"/>
    </w:pPr>
    <w:rPr>
      <w:rFonts w:ascii="Times New Roman" w:eastAsia="Times New Roman" w:hAnsi="Times New Roman" w:cs="Times New Roman"/>
      <w:color w:val="FF0000"/>
      <w:sz w:val="24"/>
      <w:szCs w:val="24"/>
      <w:lang w:eastAsia="zh-CN"/>
    </w:rPr>
  </w:style>
  <w:style w:type="paragraph" w:customStyle="1" w:styleId="1">
    <w:name w:val="Маркированный список1"/>
    <w:basedOn w:val="a"/>
    <w:rsid w:val="002547B3"/>
    <w:pPr>
      <w:numPr>
        <w:numId w:val="26"/>
      </w:numPr>
      <w:suppressAutoHyphens/>
      <w:spacing w:after="0" w:line="240" w:lineRule="auto"/>
    </w:pPr>
    <w:rPr>
      <w:rFonts w:ascii="Times New Roman" w:eastAsia="Times New Roman" w:hAnsi="Times New Roman" w:cs="Times New Roman"/>
      <w:sz w:val="24"/>
      <w:szCs w:val="24"/>
      <w:lang w:eastAsia="zh-CN"/>
    </w:rPr>
  </w:style>
  <w:style w:type="paragraph" w:styleId="2">
    <w:name w:val="List Bullet 2"/>
    <w:basedOn w:val="a"/>
    <w:rsid w:val="002547B3"/>
    <w:pPr>
      <w:numPr>
        <w:numId w:val="25"/>
      </w:numPr>
      <w:suppressAutoHyphens/>
      <w:spacing w:after="0" w:line="240" w:lineRule="auto"/>
    </w:pPr>
    <w:rPr>
      <w:rFonts w:ascii="Times New Roman" w:eastAsia="Times New Roman" w:hAnsi="Times New Roman" w:cs="Times New Roman"/>
      <w:sz w:val="24"/>
      <w:szCs w:val="24"/>
      <w:lang w:eastAsia="zh-CN"/>
    </w:rPr>
  </w:style>
  <w:style w:type="paragraph" w:styleId="3">
    <w:name w:val="List Bullet 3"/>
    <w:basedOn w:val="a"/>
    <w:rsid w:val="002547B3"/>
    <w:pPr>
      <w:numPr>
        <w:numId w:val="24"/>
      </w:numPr>
      <w:suppressAutoHyphens/>
      <w:spacing w:after="0" w:line="240" w:lineRule="auto"/>
    </w:pPr>
    <w:rPr>
      <w:rFonts w:ascii="Times New Roman" w:eastAsia="Times New Roman" w:hAnsi="Times New Roman" w:cs="Times New Roman"/>
      <w:sz w:val="24"/>
      <w:szCs w:val="24"/>
      <w:lang w:eastAsia="zh-CN"/>
    </w:rPr>
  </w:style>
  <w:style w:type="paragraph" w:styleId="49">
    <w:name w:val="List Bullet 4"/>
    <w:basedOn w:val="a"/>
    <w:rsid w:val="002547B3"/>
    <w:pPr>
      <w:tabs>
        <w:tab w:val="num" w:pos="1209"/>
      </w:tabs>
      <w:suppressAutoHyphens/>
      <w:spacing w:after="0" w:line="240" w:lineRule="auto"/>
      <w:ind w:left="1209" w:hanging="360"/>
    </w:pPr>
    <w:rPr>
      <w:rFonts w:ascii="Times New Roman" w:eastAsia="Times New Roman" w:hAnsi="Times New Roman" w:cs="Times New Roman"/>
      <w:sz w:val="24"/>
      <w:szCs w:val="24"/>
      <w:lang w:eastAsia="zh-CN"/>
    </w:rPr>
  </w:style>
  <w:style w:type="paragraph" w:styleId="5">
    <w:name w:val="List Bullet 5"/>
    <w:basedOn w:val="a"/>
    <w:rsid w:val="002547B3"/>
    <w:pPr>
      <w:numPr>
        <w:numId w:val="23"/>
      </w:numPr>
      <w:suppressAutoHyphens/>
      <w:spacing w:after="0" w:line="240" w:lineRule="auto"/>
    </w:pPr>
    <w:rPr>
      <w:rFonts w:ascii="Times New Roman" w:eastAsia="Times New Roman" w:hAnsi="Times New Roman" w:cs="Times New Roman"/>
      <w:sz w:val="24"/>
      <w:szCs w:val="24"/>
      <w:lang w:eastAsia="zh-CN"/>
    </w:rPr>
  </w:style>
  <w:style w:type="paragraph" w:customStyle="1" w:styleId="1fe">
    <w:name w:val="Текст примечания1"/>
    <w:basedOn w:val="a"/>
    <w:rsid w:val="002547B3"/>
    <w:pPr>
      <w:suppressAutoHyphens/>
      <w:spacing w:line="240" w:lineRule="auto"/>
    </w:pPr>
    <w:rPr>
      <w:rFonts w:ascii="Calibri" w:eastAsia="Calibri" w:hAnsi="Calibri" w:cs="Calibri"/>
      <w:sz w:val="20"/>
      <w:szCs w:val="20"/>
      <w:lang w:eastAsia="zh-CN"/>
    </w:rPr>
  </w:style>
  <w:style w:type="paragraph" w:styleId="afffff">
    <w:name w:val="endnote text"/>
    <w:basedOn w:val="a"/>
    <w:link w:val="1ff"/>
    <w:rsid w:val="002547B3"/>
    <w:pPr>
      <w:suppressAutoHyphens/>
      <w:spacing w:after="0" w:line="240" w:lineRule="auto"/>
    </w:pPr>
    <w:rPr>
      <w:rFonts w:ascii="Times New Roman" w:eastAsia="Times New Roman" w:hAnsi="Times New Roman" w:cs="Times New Roman"/>
      <w:sz w:val="20"/>
      <w:szCs w:val="20"/>
      <w:lang w:eastAsia="zh-CN"/>
    </w:rPr>
  </w:style>
  <w:style w:type="character" w:customStyle="1" w:styleId="1ff">
    <w:name w:val="Текст концевой сноски Знак1"/>
    <w:basedOn w:val="a0"/>
    <w:link w:val="afffff"/>
    <w:rsid w:val="002547B3"/>
    <w:rPr>
      <w:rFonts w:ascii="Times New Roman" w:eastAsia="Times New Roman" w:hAnsi="Times New Roman" w:cs="Times New Roman"/>
      <w:sz w:val="20"/>
      <w:szCs w:val="20"/>
      <w:lang w:eastAsia="zh-CN"/>
    </w:rPr>
  </w:style>
  <w:style w:type="paragraph" w:customStyle="1" w:styleId="afffff0">
    <w:name w:val="ПК Заголовок"/>
    <w:basedOn w:val="a9"/>
    <w:rsid w:val="002547B3"/>
    <w:pPr>
      <w:suppressAutoHyphens/>
      <w:spacing w:before="0" w:beforeAutospacing="0" w:after="0" w:afterAutospacing="0"/>
      <w:jc w:val="center"/>
    </w:pPr>
    <w:rPr>
      <w:b/>
      <w:bCs/>
      <w:sz w:val="28"/>
      <w:szCs w:val="28"/>
      <w:lang w:eastAsia="zh-CN"/>
    </w:rPr>
  </w:style>
  <w:style w:type="paragraph" w:customStyle="1" w:styleId="134">
    <w:name w:val="Стиль Первая строка:  13 см Эд"/>
    <w:basedOn w:val="a"/>
    <w:rsid w:val="002547B3"/>
    <w:pPr>
      <w:suppressAutoHyphens/>
      <w:spacing w:after="0" w:line="240" w:lineRule="auto"/>
      <w:ind w:firstLine="737"/>
    </w:pPr>
    <w:rPr>
      <w:rFonts w:ascii="Times New Roman" w:eastAsia="Times New Roman" w:hAnsi="Times New Roman" w:cs="Times New Roman"/>
      <w:sz w:val="24"/>
      <w:szCs w:val="20"/>
      <w:lang w:eastAsia="zh-CN"/>
    </w:rPr>
  </w:style>
  <w:style w:type="paragraph" w:customStyle="1" w:styleId="centerbold">
    <w:name w:val="centerbold"/>
    <w:basedOn w:val="a"/>
    <w:rsid w:val="002547B3"/>
    <w:pPr>
      <w:suppressAutoHyphens/>
      <w:spacing w:after="0" w:line="240" w:lineRule="auto"/>
      <w:ind w:firstLine="709"/>
      <w:jc w:val="center"/>
    </w:pPr>
    <w:rPr>
      <w:rFonts w:ascii="Times New Roman" w:eastAsia="Times New Roman" w:hAnsi="Times New Roman" w:cs="Times New Roman"/>
      <w:b/>
      <w:bCs/>
      <w:sz w:val="24"/>
      <w:szCs w:val="24"/>
      <w:lang w:eastAsia="zh-CN"/>
    </w:rPr>
  </w:style>
  <w:style w:type="paragraph" w:customStyle="1" w:styleId="computable">
    <w:name w:val="computable"/>
    <w:basedOn w:val="a"/>
    <w:rsid w:val="002547B3"/>
    <w:pPr>
      <w:shd w:val="clear" w:color="auto" w:fill="C0C0C0"/>
      <w:suppressAutoHyphens/>
      <w:spacing w:after="0" w:line="240" w:lineRule="auto"/>
      <w:ind w:firstLine="709"/>
      <w:jc w:val="both"/>
    </w:pPr>
    <w:rPr>
      <w:rFonts w:ascii="Times New Roman" w:eastAsia="Times New Roman" w:hAnsi="Times New Roman" w:cs="Times New Roman"/>
      <w:sz w:val="24"/>
      <w:szCs w:val="24"/>
      <w:lang w:eastAsia="zh-CN"/>
    </w:rPr>
  </w:style>
  <w:style w:type="paragraph" w:customStyle="1" w:styleId="required">
    <w:name w:val="required"/>
    <w:basedOn w:val="a"/>
    <w:rsid w:val="002547B3"/>
    <w:pPr>
      <w:shd w:val="clear" w:color="auto" w:fill="FFFF80"/>
      <w:suppressAutoHyphens/>
      <w:spacing w:after="0" w:line="240" w:lineRule="auto"/>
      <w:ind w:firstLine="709"/>
      <w:jc w:val="both"/>
    </w:pPr>
    <w:rPr>
      <w:rFonts w:ascii="Times New Roman" w:eastAsia="Times New Roman" w:hAnsi="Times New Roman" w:cs="Times New Roman"/>
      <w:sz w:val="24"/>
      <w:szCs w:val="24"/>
      <w:lang w:eastAsia="zh-CN"/>
    </w:rPr>
  </w:style>
  <w:style w:type="paragraph" w:customStyle="1" w:styleId="formattext">
    <w:name w:val="formattext"/>
    <w:basedOn w:val="a"/>
    <w:rsid w:val="002547B3"/>
    <w:pPr>
      <w:spacing w:before="280" w:after="280" w:line="240" w:lineRule="auto"/>
    </w:pPr>
    <w:rPr>
      <w:rFonts w:ascii="Times New Roman" w:eastAsia="Times New Roman" w:hAnsi="Times New Roman" w:cs="Times New Roman"/>
      <w:sz w:val="24"/>
      <w:szCs w:val="24"/>
      <w:lang w:eastAsia="zh-CN"/>
    </w:rPr>
  </w:style>
  <w:style w:type="paragraph" w:customStyle="1" w:styleId="1ff0">
    <w:name w:val="Текст сноски1"/>
    <w:basedOn w:val="a"/>
    <w:rsid w:val="002547B3"/>
    <w:pPr>
      <w:suppressAutoHyphens/>
      <w:spacing w:after="0" w:line="240" w:lineRule="auto"/>
    </w:pPr>
    <w:rPr>
      <w:rFonts w:ascii="Times New Roman" w:eastAsia="Times New Roman" w:hAnsi="Times New Roman" w:cs="Times New Roman"/>
      <w:sz w:val="20"/>
      <w:szCs w:val="20"/>
      <w:lang w:eastAsia="zh-CN"/>
    </w:rPr>
  </w:style>
  <w:style w:type="paragraph" w:customStyle="1" w:styleId="-11">
    <w:name w:val="Цветной список - Акцент 11"/>
    <w:basedOn w:val="a"/>
    <w:rsid w:val="002547B3"/>
    <w:pPr>
      <w:widowControl w:val="0"/>
      <w:numPr>
        <w:numId w:val="27"/>
      </w:numPr>
      <w:tabs>
        <w:tab w:val="left" w:pos="993"/>
      </w:tabs>
      <w:autoSpaceDE w:val="0"/>
      <w:spacing w:before="120" w:after="60" w:line="240" w:lineRule="auto"/>
      <w:jc w:val="both"/>
    </w:pPr>
    <w:rPr>
      <w:rFonts w:ascii="Times New Roman CYR" w:eastAsia="Times New Roman" w:hAnsi="Times New Roman CYR" w:cs="Times New Roman CYR"/>
      <w:sz w:val="24"/>
      <w:szCs w:val="24"/>
      <w:lang w:val="x-none" w:eastAsia="zh-CN"/>
    </w:rPr>
  </w:style>
  <w:style w:type="paragraph" w:customStyle="1" w:styleId="Style10">
    <w:name w:val="Style10"/>
    <w:basedOn w:val="a"/>
    <w:rsid w:val="002547B3"/>
    <w:pPr>
      <w:widowControl w:val="0"/>
      <w:suppressAutoHyphens/>
      <w:autoSpaceDE w:val="0"/>
      <w:spacing w:after="0" w:line="240" w:lineRule="auto"/>
    </w:pPr>
    <w:rPr>
      <w:rFonts w:ascii="Times New Roman" w:eastAsia="Times New Roman" w:hAnsi="Times New Roman" w:cs="Times New Roman"/>
      <w:sz w:val="24"/>
      <w:szCs w:val="24"/>
      <w:lang w:eastAsia="zh-CN"/>
    </w:rPr>
  </w:style>
  <w:style w:type="paragraph" w:customStyle="1" w:styleId="1ff1">
    <w:name w:val="Обычный (веб)1"/>
    <w:basedOn w:val="a"/>
    <w:rsid w:val="002547B3"/>
    <w:pPr>
      <w:suppressAutoHyphens/>
      <w:spacing w:before="280" w:after="119" w:line="240" w:lineRule="auto"/>
    </w:pPr>
    <w:rPr>
      <w:rFonts w:ascii="Times New Roman" w:eastAsia="Times New Roman" w:hAnsi="Times New Roman" w:cs="Times New Roman"/>
      <w:sz w:val="24"/>
      <w:szCs w:val="24"/>
      <w:lang w:eastAsia="zh-C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qFormat="1"/>
    <w:lsdException w:name="heading 6" w:qFormat="1"/>
    <w:lsdException w:name="heading 7" w:uiPriority="9" w:qFormat="1"/>
    <w:lsdException w:name="heading 8"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qFormat="1"/>
    <w:lsdException w:name="caption" w:uiPriority="0" w:qFormat="1"/>
    <w:lsdException w:name="endnote text" w:uiPriority="0"/>
    <w:lsdException w:name="List" w:uiPriority="0"/>
    <w:lsdException w:name="List Bullet 2" w:uiPriority="0"/>
    <w:lsdException w:name="List Bullet 3" w:uiPriority="0"/>
    <w:lsdException w:name="List Bullet 4" w:uiPriority="0"/>
    <w:lsdException w:name="List Bullet 5" w:uiPriority="0"/>
    <w:lsdException w:name="Title" w:semiHidden="0" w:uiPriority="0" w:unhideWhenUsed="0" w:qFormat="1"/>
    <w:lsdException w:name="Default Paragraph Font" w:uiPriority="1"/>
    <w:lsdException w:name="Body Text" w:uiPriority="0"/>
    <w:lsdException w:name="Subtitle" w:semiHidden="0" w:unhideWhenUsed="0" w:qFormat="1"/>
    <w:lsdException w:name="FollowedHyperlink" w:uiPriority="0"/>
    <w:lsdException w:name="Strong" w:semiHidden="0" w:uiPriority="0" w:unhideWhenUsed="0" w:qFormat="1"/>
    <w:lsdException w:name="Emphasis" w:semiHidden="0" w:uiPriority="0" w:unhideWhenUsed="0" w:qFormat="1"/>
    <w:lsdException w:name="HTML Preformatted" w:uiPriority="0"/>
    <w:lsdException w:name="Balloon Text" w:uiPriority="0"/>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55F00"/>
  </w:style>
  <w:style w:type="paragraph" w:styleId="10">
    <w:name w:val="heading 1"/>
    <w:basedOn w:val="a"/>
    <w:next w:val="a"/>
    <w:link w:val="11"/>
    <w:qFormat/>
    <w:rsid w:val="00F22FB6"/>
    <w:pPr>
      <w:keepNext/>
      <w:keepLines/>
      <w:spacing w:before="240" w:after="240" w:line="240" w:lineRule="auto"/>
      <w:outlineLvl w:val="0"/>
    </w:pPr>
    <w:rPr>
      <w:rFonts w:ascii="Times New Roman" w:eastAsia="Times New Roman" w:hAnsi="Times New Roman" w:cs="Times New Roman"/>
      <w:b/>
      <w:bCs/>
      <w:sz w:val="24"/>
      <w:szCs w:val="28"/>
    </w:rPr>
  </w:style>
  <w:style w:type="paragraph" w:styleId="22">
    <w:name w:val="heading 2"/>
    <w:basedOn w:val="a"/>
    <w:link w:val="23"/>
    <w:qFormat/>
    <w:rsid w:val="00F22FB6"/>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31">
    <w:name w:val="heading 3"/>
    <w:basedOn w:val="a"/>
    <w:next w:val="a"/>
    <w:link w:val="32"/>
    <w:qFormat/>
    <w:rsid w:val="00F22FB6"/>
    <w:pPr>
      <w:keepNext/>
      <w:spacing w:before="240" w:after="60" w:line="240" w:lineRule="auto"/>
      <w:outlineLvl w:val="2"/>
    </w:pPr>
    <w:rPr>
      <w:rFonts w:ascii="Arial" w:eastAsia="Times New Roman" w:hAnsi="Arial" w:cs="Arial"/>
      <w:b/>
      <w:bCs/>
      <w:sz w:val="26"/>
      <w:szCs w:val="26"/>
    </w:rPr>
  </w:style>
  <w:style w:type="paragraph" w:styleId="4">
    <w:name w:val="heading 4"/>
    <w:basedOn w:val="a"/>
    <w:next w:val="a"/>
    <w:link w:val="40"/>
    <w:qFormat/>
    <w:rsid w:val="00F22FB6"/>
    <w:pPr>
      <w:keepNext/>
      <w:spacing w:after="0" w:line="240" w:lineRule="auto"/>
      <w:jc w:val="right"/>
      <w:outlineLvl w:val="3"/>
    </w:pPr>
    <w:rPr>
      <w:rFonts w:ascii="Times New Roman" w:eastAsia="Times New Roman" w:hAnsi="Times New Roman" w:cs="Times New Roman"/>
      <w:b/>
      <w:bCs/>
      <w:sz w:val="24"/>
    </w:rPr>
  </w:style>
  <w:style w:type="paragraph" w:styleId="50">
    <w:name w:val="heading 5"/>
    <w:basedOn w:val="a"/>
    <w:next w:val="a"/>
    <w:link w:val="51"/>
    <w:uiPriority w:val="99"/>
    <w:qFormat/>
    <w:rsid w:val="00F22FB6"/>
    <w:pPr>
      <w:spacing w:before="240" w:after="60" w:line="240" w:lineRule="auto"/>
      <w:outlineLvl w:val="4"/>
    </w:pPr>
    <w:rPr>
      <w:rFonts w:ascii="Times New Roman" w:eastAsia="Times New Roman" w:hAnsi="Times New Roman" w:cs="Times New Roman"/>
      <w:b/>
      <w:bCs/>
      <w:i/>
      <w:iCs/>
      <w:sz w:val="26"/>
      <w:szCs w:val="26"/>
    </w:rPr>
  </w:style>
  <w:style w:type="paragraph" w:styleId="6">
    <w:name w:val="heading 6"/>
    <w:basedOn w:val="a"/>
    <w:next w:val="a"/>
    <w:link w:val="60"/>
    <w:uiPriority w:val="99"/>
    <w:qFormat/>
    <w:rsid w:val="00F22FB6"/>
    <w:pPr>
      <w:keepNext/>
      <w:tabs>
        <w:tab w:val="left" w:pos="7309"/>
        <w:tab w:val="left" w:pos="9853"/>
      </w:tabs>
      <w:spacing w:after="0" w:line="240" w:lineRule="auto"/>
      <w:ind w:firstLine="540"/>
      <w:outlineLvl w:val="5"/>
    </w:pPr>
    <w:rPr>
      <w:rFonts w:ascii="Times New Roman" w:eastAsia="Times New Roman" w:hAnsi="Times New Roman" w:cs="Times New Roman"/>
      <w:b/>
      <w:bCs/>
      <w:sz w:val="24"/>
      <w:szCs w:val="24"/>
    </w:rPr>
  </w:style>
  <w:style w:type="paragraph" w:styleId="8">
    <w:name w:val="heading 8"/>
    <w:basedOn w:val="a"/>
    <w:next w:val="a"/>
    <w:link w:val="80"/>
    <w:uiPriority w:val="99"/>
    <w:qFormat/>
    <w:rsid w:val="00F22FB6"/>
    <w:pPr>
      <w:spacing w:before="240" w:after="60" w:line="240" w:lineRule="auto"/>
      <w:outlineLvl w:val="7"/>
    </w:pPr>
    <w:rPr>
      <w:rFonts w:ascii="Times New Roman" w:eastAsia="Times New Roman" w:hAnsi="Times New Roman" w:cs="Times New Roman"/>
      <w:i/>
      <w:i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Заголовок 1 Знак"/>
    <w:basedOn w:val="a0"/>
    <w:link w:val="10"/>
    <w:rsid w:val="00F22FB6"/>
    <w:rPr>
      <w:rFonts w:ascii="Times New Roman" w:eastAsia="Times New Roman" w:hAnsi="Times New Roman" w:cs="Times New Roman"/>
      <w:b/>
      <w:bCs/>
      <w:sz w:val="24"/>
      <w:szCs w:val="28"/>
      <w:lang w:eastAsia="ru-RU"/>
    </w:rPr>
  </w:style>
  <w:style w:type="character" w:customStyle="1" w:styleId="23">
    <w:name w:val="Заголовок 2 Знак"/>
    <w:basedOn w:val="a0"/>
    <w:link w:val="22"/>
    <w:rsid w:val="00F22FB6"/>
    <w:rPr>
      <w:rFonts w:ascii="Times New Roman" w:eastAsia="Times New Roman" w:hAnsi="Times New Roman" w:cs="Times New Roman"/>
      <w:b/>
      <w:bCs/>
      <w:sz w:val="36"/>
      <w:szCs w:val="36"/>
      <w:lang w:eastAsia="ru-RU"/>
    </w:rPr>
  </w:style>
  <w:style w:type="character" w:customStyle="1" w:styleId="32">
    <w:name w:val="Заголовок 3 Знак"/>
    <w:basedOn w:val="a0"/>
    <w:link w:val="31"/>
    <w:rsid w:val="00F22FB6"/>
    <w:rPr>
      <w:rFonts w:ascii="Arial" w:eastAsia="Times New Roman" w:hAnsi="Arial" w:cs="Arial"/>
      <w:b/>
      <w:bCs/>
      <w:sz w:val="26"/>
      <w:szCs w:val="26"/>
      <w:lang w:eastAsia="ru-RU"/>
    </w:rPr>
  </w:style>
  <w:style w:type="character" w:customStyle="1" w:styleId="40">
    <w:name w:val="Заголовок 4 Знак"/>
    <w:basedOn w:val="a0"/>
    <w:link w:val="4"/>
    <w:rsid w:val="00F22FB6"/>
    <w:rPr>
      <w:rFonts w:ascii="Times New Roman" w:eastAsia="Times New Roman" w:hAnsi="Times New Roman" w:cs="Times New Roman"/>
      <w:b/>
      <w:bCs/>
      <w:sz w:val="24"/>
      <w:lang w:eastAsia="ru-RU"/>
    </w:rPr>
  </w:style>
  <w:style w:type="character" w:customStyle="1" w:styleId="51">
    <w:name w:val="Заголовок 5 Знак"/>
    <w:basedOn w:val="a0"/>
    <w:link w:val="50"/>
    <w:uiPriority w:val="99"/>
    <w:rsid w:val="00F22FB6"/>
    <w:rPr>
      <w:rFonts w:ascii="Times New Roman" w:eastAsia="Times New Roman" w:hAnsi="Times New Roman" w:cs="Times New Roman"/>
      <w:b/>
      <w:bCs/>
      <w:i/>
      <w:iCs/>
      <w:sz w:val="26"/>
      <w:szCs w:val="26"/>
      <w:lang w:eastAsia="ru-RU"/>
    </w:rPr>
  </w:style>
  <w:style w:type="character" w:customStyle="1" w:styleId="60">
    <w:name w:val="Заголовок 6 Знак"/>
    <w:basedOn w:val="a0"/>
    <w:link w:val="6"/>
    <w:uiPriority w:val="99"/>
    <w:rsid w:val="00F22FB6"/>
    <w:rPr>
      <w:rFonts w:ascii="Times New Roman" w:eastAsia="Times New Roman" w:hAnsi="Times New Roman" w:cs="Times New Roman"/>
      <w:b/>
      <w:bCs/>
      <w:sz w:val="24"/>
      <w:szCs w:val="24"/>
      <w:lang w:eastAsia="ru-RU"/>
    </w:rPr>
  </w:style>
  <w:style w:type="character" w:customStyle="1" w:styleId="80">
    <w:name w:val="Заголовок 8 Знак"/>
    <w:basedOn w:val="a0"/>
    <w:link w:val="8"/>
    <w:uiPriority w:val="99"/>
    <w:rsid w:val="00F22FB6"/>
    <w:rPr>
      <w:rFonts w:ascii="Times New Roman" w:eastAsia="Times New Roman" w:hAnsi="Times New Roman" w:cs="Times New Roman"/>
      <w:i/>
      <w:iCs/>
      <w:sz w:val="24"/>
      <w:szCs w:val="24"/>
      <w:lang w:eastAsia="ru-RU"/>
    </w:rPr>
  </w:style>
  <w:style w:type="numbering" w:customStyle="1" w:styleId="12">
    <w:name w:val="Нет списка1"/>
    <w:next w:val="a2"/>
    <w:uiPriority w:val="99"/>
    <w:semiHidden/>
    <w:unhideWhenUsed/>
    <w:rsid w:val="00F22FB6"/>
  </w:style>
  <w:style w:type="character" w:customStyle="1" w:styleId="Heading1Char">
    <w:name w:val="Heading 1 Char"/>
    <w:basedOn w:val="a0"/>
    <w:uiPriority w:val="99"/>
    <w:locked/>
    <w:rsid w:val="00F22FB6"/>
    <w:rPr>
      <w:rFonts w:ascii="Arial" w:hAnsi="Arial"/>
      <w:b/>
      <w:kern w:val="32"/>
      <w:sz w:val="32"/>
      <w:lang w:eastAsia="ru-RU"/>
    </w:rPr>
  </w:style>
  <w:style w:type="character" w:customStyle="1" w:styleId="Heading2Char">
    <w:name w:val="Heading 2 Char"/>
    <w:basedOn w:val="a0"/>
    <w:uiPriority w:val="99"/>
    <w:locked/>
    <w:rsid w:val="00F22FB6"/>
    <w:rPr>
      <w:rFonts w:ascii="Times New Roman" w:hAnsi="Times New Roman"/>
      <w:b/>
      <w:sz w:val="28"/>
      <w:lang w:eastAsia="ru-RU"/>
    </w:rPr>
  </w:style>
  <w:style w:type="character" w:customStyle="1" w:styleId="Heading3Char">
    <w:name w:val="Heading 3 Char"/>
    <w:basedOn w:val="a0"/>
    <w:uiPriority w:val="99"/>
    <w:locked/>
    <w:rsid w:val="00F22FB6"/>
    <w:rPr>
      <w:rFonts w:ascii="Arial" w:hAnsi="Arial"/>
      <w:b/>
      <w:sz w:val="26"/>
      <w:lang w:eastAsia="ru-RU"/>
    </w:rPr>
  </w:style>
  <w:style w:type="paragraph" w:styleId="a3">
    <w:name w:val="List Paragraph"/>
    <w:basedOn w:val="a"/>
    <w:link w:val="a4"/>
    <w:qFormat/>
    <w:rsid w:val="00F22FB6"/>
    <w:pPr>
      <w:spacing w:after="0" w:line="240" w:lineRule="auto"/>
      <w:ind w:left="720"/>
      <w:contextualSpacing/>
    </w:pPr>
    <w:rPr>
      <w:rFonts w:ascii="Times New Roman" w:eastAsia="Times New Roman" w:hAnsi="Times New Roman" w:cs="Times New Roman"/>
      <w:sz w:val="24"/>
      <w:szCs w:val="20"/>
    </w:rPr>
  </w:style>
  <w:style w:type="table" w:customStyle="1" w:styleId="24">
    <w:name w:val="2"/>
    <w:uiPriority w:val="99"/>
    <w:rsid w:val="00F22FB6"/>
    <w:pPr>
      <w:spacing w:after="0" w:line="240" w:lineRule="auto"/>
    </w:pPr>
    <w:rPr>
      <w:rFonts w:ascii="Calibri" w:eastAsia="Calibri" w:hAnsi="Calibri" w:cs="Calibri"/>
      <w:color w:val="000000"/>
      <w:sz w:val="20"/>
      <w:szCs w:val="20"/>
    </w:rPr>
    <w:tblPr>
      <w:tblStyleRowBandSize w:val="1"/>
      <w:tblStyleColBandSize w:val="1"/>
      <w:tblInd w:w="0" w:type="dxa"/>
      <w:tblCellMar>
        <w:top w:w="0" w:type="dxa"/>
        <w:left w:w="0" w:type="dxa"/>
        <w:bottom w:w="0" w:type="dxa"/>
        <w:right w:w="0" w:type="dxa"/>
      </w:tblCellMar>
    </w:tblPr>
  </w:style>
  <w:style w:type="paragraph" w:customStyle="1" w:styleId="ConsPlusNormal">
    <w:name w:val="ConsPlusNormal"/>
    <w:link w:val="ConsPlusNormal0"/>
    <w:rsid w:val="00F22FB6"/>
    <w:pPr>
      <w:widowControl w:val="0"/>
      <w:autoSpaceDE w:val="0"/>
      <w:autoSpaceDN w:val="0"/>
      <w:spacing w:after="0" w:line="240" w:lineRule="auto"/>
    </w:pPr>
    <w:rPr>
      <w:rFonts w:ascii="Calibri" w:eastAsia="Times New Roman" w:hAnsi="Calibri" w:cs="Calibri"/>
    </w:rPr>
  </w:style>
  <w:style w:type="paragraph" w:styleId="13">
    <w:name w:val="toc 1"/>
    <w:basedOn w:val="a"/>
    <w:next w:val="a"/>
    <w:autoRedefine/>
    <w:uiPriority w:val="39"/>
    <w:rsid w:val="00F22FB6"/>
    <w:pPr>
      <w:spacing w:after="100" w:line="240" w:lineRule="auto"/>
    </w:pPr>
    <w:rPr>
      <w:rFonts w:ascii="Times New Roman" w:eastAsia="Times New Roman" w:hAnsi="Times New Roman" w:cs="Times New Roman"/>
      <w:sz w:val="24"/>
    </w:rPr>
  </w:style>
  <w:style w:type="character" w:styleId="a5">
    <w:name w:val="Hyperlink"/>
    <w:basedOn w:val="a0"/>
    <w:uiPriority w:val="99"/>
    <w:rsid w:val="00F22FB6"/>
    <w:rPr>
      <w:rFonts w:cs="Times New Roman"/>
      <w:color w:val="0000FF"/>
      <w:u w:val="single"/>
    </w:rPr>
  </w:style>
  <w:style w:type="paragraph" w:styleId="a6">
    <w:name w:val="Balloon Text"/>
    <w:basedOn w:val="a"/>
    <w:link w:val="a7"/>
    <w:rsid w:val="00F22FB6"/>
    <w:pPr>
      <w:spacing w:after="0" w:line="240" w:lineRule="auto"/>
    </w:pPr>
    <w:rPr>
      <w:rFonts w:ascii="Tahoma" w:eastAsia="Times New Roman" w:hAnsi="Tahoma" w:cs="Tahoma"/>
      <w:sz w:val="16"/>
      <w:szCs w:val="16"/>
    </w:rPr>
  </w:style>
  <w:style w:type="character" w:customStyle="1" w:styleId="a7">
    <w:name w:val="Текст выноски Знак"/>
    <w:basedOn w:val="a0"/>
    <w:link w:val="a6"/>
    <w:rsid w:val="00F22FB6"/>
    <w:rPr>
      <w:rFonts w:ascii="Tahoma" w:eastAsia="Times New Roman" w:hAnsi="Tahoma" w:cs="Tahoma"/>
      <w:sz w:val="16"/>
      <w:szCs w:val="16"/>
      <w:lang w:eastAsia="ru-RU"/>
    </w:rPr>
  </w:style>
  <w:style w:type="character" w:styleId="a8">
    <w:name w:val="Strong"/>
    <w:basedOn w:val="a0"/>
    <w:qFormat/>
    <w:rsid w:val="00F22FB6"/>
    <w:rPr>
      <w:rFonts w:cs="Times New Roman"/>
      <w:b/>
      <w:bCs/>
    </w:rPr>
  </w:style>
  <w:style w:type="paragraph" w:styleId="a9">
    <w:name w:val="Normal (Web)"/>
    <w:aliases w:val="Знак2,Обычный (Web)"/>
    <w:basedOn w:val="a"/>
    <w:uiPriority w:val="99"/>
    <w:rsid w:val="00F22FB6"/>
    <w:pPr>
      <w:spacing w:before="100" w:beforeAutospacing="1" w:after="100" w:afterAutospacing="1" w:line="240" w:lineRule="auto"/>
    </w:pPr>
    <w:rPr>
      <w:rFonts w:ascii="Times New Roman" w:eastAsia="Times New Roman" w:hAnsi="Times New Roman" w:cs="Times New Roman"/>
      <w:sz w:val="24"/>
      <w:szCs w:val="24"/>
    </w:rPr>
  </w:style>
  <w:style w:type="character" w:styleId="aa">
    <w:name w:val="Emphasis"/>
    <w:basedOn w:val="a0"/>
    <w:qFormat/>
    <w:rsid w:val="00F22FB6"/>
    <w:rPr>
      <w:rFonts w:cs="Times New Roman"/>
      <w:i/>
      <w:iCs/>
    </w:rPr>
  </w:style>
  <w:style w:type="paragraph" w:customStyle="1" w:styleId="western">
    <w:name w:val="western"/>
    <w:basedOn w:val="a"/>
    <w:rsid w:val="00F22FB6"/>
    <w:pPr>
      <w:spacing w:before="100" w:beforeAutospacing="1" w:after="100" w:afterAutospacing="1" w:line="240" w:lineRule="auto"/>
    </w:pPr>
    <w:rPr>
      <w:rFonts w:ascii="Times New Roman" w:eastAsia="Times New Roman" w:hAnsi="Times New Roman" w:cs="Times New Roman"/>
      <w:sz w:val="24"/>
      <w:szCs w:val="24"/>
    </w:rPr>
  </w:style>
  <w:style w:type="character" w:styleId="ab">
    <w:name w:val="Subtle Emphasis"/>
    <w:basedOn w:val="a0"/>
    <w:uiPriority w:val="99"/>
    <w:qFormat/>
    <w:rsid w:val="00F22FB6"/>
    <w:rPr>
      <w:rFonts w:cs="Times New Roman"/>
      <w:i/>
      <w:iCs/>
      <w:color w:val="808080"/>
    </w:rPr>
  </w:style>
  <w:style w:type="paragraph" w:styleId="ac">
    <w:name w:val="TOC Heading"/>
    <w:basedOn w:val="10"/>
    <w:next w:val="a"/>
    <w:uiPriority w:val="39"/>
    <w:qFormat/>
    <w:rsid w:val="00F22FB6"/>
    <w:pPr>
      <w:outlineLvl w:val="9"/>
    </w:pPr>
  </w:style>
  <w:style w:type="table" w:styleId="ad">
    <w:name w:val="Table Grid"/>
    <w:basedOn w:val="a1"/>
    <w:uiPriority w:val="59"/>
    <w:rsid w:val="00F22FB6"/>
    <w:pPr>
      <w:spacing w:after="0" w:line="240" w:lineRule="auto"/>
    </w:pPr>
    <w:rPr>
      <w:rFonts w:ascii="Calibri" w:eastAsia="Times New Roman"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e">
    <w:name w:val="footnote text"/>
    <w:aliases w:val="Основной текст с отступом 23, Знак, Знак1,Знак Знак Знак1 Знак Знак,Знак8 Знак Знак,Знак8 Знак,Char,Знак4 Знак,Знак2 Знак Знак1 Знак2,Знак2 Знак Знак11,З,Текст сноски Знак2,Текст сноски Знак Знак1, Знак Знак Знак1,F1"/>
    <w:basedOn w:val="a"/>
    <w:link w:val="af"/>
    <w:qFormat/>
    <w:rsid w:val="00F22FB6"/>
    <w:pPr>
      <w:spacing w:after="0" w:line="240" w:lineRule="auto"/>
    </w:pPr>
    <w:rPr>
      <w:rFonts w:ascii="Times New Roman" w:eastAsia="Times New Roman" w:hAnsi="Times New Roman" w:cs="Times New Roman"/>
      <w:sz w:val="20"/>
      <w:szCs w:val="20"/>
    </w:rPr>
  </w:style>
  <w:style w:type="character" w:customStyle="1" w:styleId="af">
    <w:name w:val="Текст сноски Знак"/>
    <w:aliases w:val="Основной текст с отступом 23 Знак, Знак Знак, Знак1 Знак,Знак Знак Знак1 Знак Знак Знак,Знак8 Знак Знак Знак,Знак8 Знак Знак1,Char Знак,Знак4 Знак Знак,Знак2 Знак Знак1 Знак2 Знак,Знак2 Знак Знак11 Знак,З Знак,Текст сноски Знак2 Знак"/>
    <w:basedOn w:val="a0"/>
    <w:link w:val="ae"/>
    <w:rsid w:val="00F22FB6"/>
    <w:rPr>
      <w:rFonts w:ascii="Times New Roman" w:eastAsia="Times New Roman" w:hAnsi="Times New Roman" w:cs="Times New Roman"/>
      <w:sz w:val="20"/>
      <w:szCs w:val="20"/>
      <w:lang w:eastAsia="ru-RU"/>
    </w:rPr>
  </w:style>
  <w:style w:type="character" w:styleId="af0">
    <w:name w:val="footnote reference"/>
    <w:basedOn w:val="a0"/>
    <w:uiPriority w:val="99"/>
    <w:rsid w:val="00F22FB6"/>
    <w:rPr>
      <w:rFonts w:cs="Times New Roman"/>
      <w:vertAlign w:val="superscript"/>
    </w:rPr>
  </w:style>
  <w:style w:type="character" w:customStyle="1" w:styleId="a4">
    <w:name w:val="Абзац списка Знак"/>
    <w:link w:val="a3"/>
    <w:locked/>
    <w:rsid w:val="00F22FB6"/>
    <w:rPr>
      <w:rFonts w:ascii="Times New Roman" w:eastAsia="Times New Roman" w:hAnsi="Times New Roman" w:cs="Times New Roman"/>
      <w:sz w:val="24"/>
      <w:szCs w:val="20"/>
      <w:lang w:eastAsia="ru-RU"/>
    </w:rPr>
  </w:style>
  <w:style w:type="paragraph" w:customStyle="1" w:styleId="ConsNormal">
    <w:name w:val="ConsNormal"/>
    <w:link w:val="ConsNormal0"/>
    <w:uiPriority w:val="99"/>
    <w:rsid w:val="00F22FB6"/>
    <w:pPr>
      <w:widowControl w:val="0"/>
      <w:suppressAutoHyphens/>
      <w:spacing w:after="0" w:line="240" w:lineRule="auto"/>
      <w:ind w:firstLine="720"/>
    </w:pPr>
    <w:rPr>
      <w:rFonts w:ascii="Consultant" w:eastAsia="Calibri" w:hAnsi="Consultant" w:cs="Times New Roman"/>
      <w:lang w:eastAsia="ar-SA"/>
    </w:rPr>
  </w:style>
  <w:style w:type="character" w:customStyle="1" w:styleId="ConsNormal0">
    <w:name w:val="ConsNormal Знак"/>
    <w:link w:val="ConsNormal"/>
    <w:uiPriority w:val="99"/>
    <w:locked/>
    <w:rsid w:val="00F22FB6"/>
    <w:rPr>
      <w:rFonts w:ascii="Consultant" w:eastAsia="Calibri" w:hAnsi="Consultant" w:cs="Times New Roman"/>
      <w:lang w:eastAsia="ar-SA"/>
    </w:rPr>
  </w:style>
  <w:style w:type="character" w:customStyle="1" w:styleId="FontStyle33">
    <w:name w:val="Font Style33"/>
    <w:uiPriority w:val="99"/>
    <w:rsid w:val="00F22FB6"/>
    <w:rPr>
      <w:rFonts w:ascii="Times New Roman" w:hAnsi="Times New Roman"/>
      <w:color w:val="000000"/>
      <w:sz w:val="18"/>
    </w:rPr>
  </w:style>
  <w:style w:type="character" w:customStyle="1" w:styleId="apple-converted-space">
    <w:name w:val="apple-converted-space"/>
    <w:basedOn w:val="a0"/>
    <w:uiPriority w:val="99"/>
    <w:rsid w:val="00F22FB6"/>
    <w:rPr>
      <w:rFonts w:cs="Times New Roman"/>
    </w:rPr>
  </w:style>
  <w:style w:type="character" w:customStyle="1" w:styleId="ConsPlusNormal0">
    <w:name w:val="ConsPlusNormal Знак"/>
    <w:link w:val="ConsPlusNormal"/>
    <w:locked/>
    <w:rsid w:val="00F22FB6"/>
    <w:rPr>
      <w:rFonts w:ascii="Calibri" w:eastAsia="Times New Roman" w:hAnsi="Calibri" w:cs="Calibri"/>
      <w:lang w:eastAsia="ru-RU"/>
    </w:rPr>
  </w:style>
  <w:style w:type="character" w:styleId="af1">
    <w:name w:val="FollowedHyperlink"/>
    <w:basedOn w:val="a0"/>
    <w:rsid w:val="00F22FB6"/>
    <w:rPr>
      <w:rFonts w:cs="Times New Roman"/>
      <w:color w:val="800080"/>
      <w:u w:val="single"/>
    </w:rPr>
  </w:style>
  <w:style w:type="paragraph" w:customStyle="1" w:styleId="xl66">
    <w:name w:val="xl66"/>
    <w:basedOn w:val="a"/>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0"/>
      <w:szCs w:val="20"/>
    </w:rPr>
  </w:style>
  <w:style w:type="paragraph" w:customStyle="1" w:styleId="xl67">
    <w:name w:val="xl67"/>
    <w:basedOn w:val="a"/>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20"/>
      <w:szCs w:val="20"/>
    </w:rPr>
  </w:style>
  <w:style w:type="paragraph" w:customStyle="1" w:styleId="xl68">
    <w:name w:val="xl68"/>
    <w:basedOn w:val="a"/>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20"/>
      <w:szCs w:val="20"/>
    </w:rPr>
  </w:style>
  <w:style w:type="paragraph" w:customStyle="1" w:styleId="xl69">
    <w:name w:val="xl69"/>
    <w:basedOn w:val="a"/>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20"/>
      <w:szCs w:val="20"/>
    </w:rPr>
  </w:style>
  <w:style w:type="paragraph" w:customStyle="1" w:styleId="xl70">
    <w:name w:val="xl70"/>
    <w:basedOn w:val="a"/>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0"/>
      <w:szCs w:val="20"/>
    </w:rPr>
  </w:style>
  <w:style w:type="paragraph" w:customStyle="1" w:styleId="xl71">
    <w:name w:val="xl71"/>
    <w:basedOn w:val="a"/>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8"/>
      <w:szCs w:val="28"/>
    </w:rPr>
  </w:style>
  <w:style w:type="paragraph" w:customStyle="1" w:styleId="xl72">
    <w:name w:val="xl72"/>
    <w:basedOn w:val="a"/>
    <w:rsid w:val="00F22FB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73">
    <w:name w:val="xl73"/>
    <w:basedOn w:val="a"/>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20"/>
      <w:szCs w:val="20"/>
    </w:rPr>
  </w:style>
  <w:style w:type="paragraph" w:customStyle="1" w:styleId="xl74">
    <w:name w:val="xl74"/>
    <w:basedOn w:val="a"/>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75">
    <w:name w:val="xl75"/>
    <w:basedOn w:val="a"/>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20"/>
      <w:szCs w:val="20"/>
      <w:u w:val="single"/>
    </w:rPr>
  </w:style>
  <w:style w:type="paragraph" w:customStyle="1" w:styleId="xl76">
    <w:name w:val="xl76"/>
    <w:basedOn w:val="a"/>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0"/>
      <w:szCs w:val="20"/>
      <w:u w:val="single"/>
    </w:rPr>
  </w:style>
  <w:style w:type="paragraph" w:customStyle="1" w:styleId="xl77">
    <w:name w:val="xl77"/>
    <w:basedOn w:val="a"/>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16"/>
      <w:szCs w:val="16"/>
    </w:rPr>
  </w:style>
  <w:style w:type="paragraph" w:customStyle="1" w:styleId="xl78">
    <w:name w:val="xl78"/>
    <w:basedOn w:val="a"/>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16"/>
      <w:szCs w:val="16"/>
    </w:rPr>
  </w:style>
  <w:style w:type="paragraph" w:customStyle="1" w:styleId="xl79">
    <w:name w:val="xl79"/>
    <w:basedOn w:val="a"/>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20"/>
      <w:szCs w:val="20"/>
    </w:rPr>
  </w:style>
  <w:style w:type="paragraph" w:customStyle="1" w:styleId="xl80">
    <w:name w:val="xl80"/>
    <w:basedOn w:val="a"/>
    <w:uiPriority w:val="99"/>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20"/>
      <w:szCs w:val="20"/>
    </w:rPr>
  </w:style>
  <w:style w:type="paragraph" w:customStyle="1" w:styleId="xl81">
    <w:name w:val="xl81"/>
    <w:basedOn w:val="a"/>
    <w:uiPriority w:val="99"/>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20"/>
      <w:szCs w:val="20"/>
    </w:rPr>
  </w:style>
  <w:style w:type="paragraph" w:customStyle="1" w:styleId="xl82">
    <w:name w:val="xl82"/>
    <w:basedOn w:val="a"/>
    <w:uiPriority w:val="99"/>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83">
    <w:name w:val="xl83"/>
    <w:basedOn w:val="a"/>
    <w:uiPriority w:val="99"/>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20"/>
      <w:szCs w:val="20"/>
      <w:u w:val="single"/>
    </w:rPr>
  </w:style>
  <w:style w:type="paragraph" w:customStyle="1" w:styleId="xl84">
    <w:name w:val="xl84"/>
    <w:basedOn w:val="a"/>
    <w:uiPriority w:val="99"/>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0"/>
      <w:szCs w:val="20"/>
      <w:u w:val="single"/>
    </w:rPr>
  </w:style>
  <w:style w:type="paragraph" w:customStyle="1" w:styleId="xl85">
    <w:name w:val="xl85"/>
    <w:basedOn w:val="a"/>
    <w:uiPriority w:val="99"/>
    <w:rsid w:val="00F22FB6"/>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0"/>
      <w:szCs w:val="20"/>
    </w:rPr>
  </w:style>
  <w:style w:type="paragraph" w:customStyle="1" w:styleId="xl86">
    <w:name w:val="xl86"/>
    <w:basedOn w:val="a"/>
    <w:uiPriority w:val="99"/>
    <w:rsid w:val="00F22FB6"/>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0"/>
      <w:szCs w:val="20"/>
    </w:rPr>
  </w:style>
  <w:style w:type="paragraph" w:customStyle="1" w:styleId="xl87">
    <w:name w:val="xl87"/>
    <w:basedOn w:val="a"/>
    <w:uiPriority w:val="99"/>
    <w:rsid w:val="00F22FB6"/>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0"/>
      <w:szCs w:val="20"/>
    </w:rPr>
  </w:style>
  <w:style w:type="paragraph" w:customStyle="1" w:styleId="xl88">
    <w:name w:val="xl88"/>
    <w:basedOn w:val="a"/>
    <w:uiPriority w:val="99"/>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color w:val="0000FF"/>
      <w:sz w:val="20"/>
      <w:szCs w:val="20"/>
      <w:u w:val="single"/>
    </w:rPr>
  </w:style>
  <w:style w:type="paragraph" w:customStyle="1" w:styleId="xl89">
    <w:name w:val="xl89"/>
    <w:basedOn w:val="a"/>
    <w:uiPriority w:val="99"/>
    <w:rsid w:val="00F22FB6"/>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sz w:val="32"/>
      <w:szCs w:val="32"/>
    </w:rPr>
  </w:style>
  <w:style w:type="paragraph" w:customStyle="1" w:styleId="xl90">
    <w:name w:val="xl90"/>
    <w:basedOn w:val="a"/>
    <w:uiPriority w:val="99"/>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sz w:val="32"/>
      <w:szCs w:val="32"/>
    </w:rPr>
  </w:style>
  <w:style w:type="paragraph" w:styleId="af2">
    <w:name w:val="header"/>
    <w:aliases w:val="Верхний колонтитул Знак1 Знак,Верхний колонтитул Знак Знак Знак,Верхний колонтитул Знак1 Знак Знак Знак,Верхний колонтитул Знак Знак Знак Знак Знак,Знак Знак Знак Знак Знак Знак,Знак1 Знак Знак Знак1 Знак"/>
    <w:basedOn w:val="a"/>
    <w:link w:val="af3"/>
    <w:uiPriority w:val="99"/>
    <w:rsid w:val="00F22FB6"/>
    <w:pPr>
      <w:tabs>
        <w:tab w:val="center" w:pos="4677"/>
        <w:tab w:val="right" w:pos="9355"/>
      </w:tabs>
      <w:spacing w:after="0" w:line="240" w:lineRule="auto"/>
    </w:pPr>
    <w:rPr>
      <w:rFonts w:ascii="Times New Roman" w:eastAsia="Times New Roman" w:hAnsi="Times New Roman" w:cs="Times New Roman"/>
      <w:sz w:val="24"/>
    </w:rPr>
  </w:style>
  <w:style w:type="character" w:customStyle="1" w:styleId="af3">
    <w:name w:val="Верхний колонтитул Знак"/>
    <w:aliases w:val="Верхний колонтитул Знак1 Знак Знак,Верхний колонтитул Знак Знак Знак Знак,Верхний колонтитул Знак1 Знак Знак Знак Знак,Верхний колонтитул Знак Знак Знак Знак Знак Знак,Знак Знак Знак Знак Знак Знак Знак2"/>
    <w:basedOn w:val="a0"/>
    <w:link w:val="af2"/>
    <w:uiPriority w:val="99"/>
    <w:rsid w:val="00F22FB6"/>
    <w:rPr>
      <w:rFonts w:ascii="Times New Roman" w:eastAsia="Times New Roman" w:hAnsi="Times New Roman" w:cs="Times New Roman"/>
      <w:sz w:val="24"/>
      <w:lang w:eastAsia="ru-RU"/>
    </w:rPr>
  </w:style>
  <w:style w:type="paragraph" w:styleId="af4">
    <w:name w:val="footer"/>
    <w:basedOn w:val="a"/>
    <w:link w:val="af5"/>
    <w:uiPriority w:val="99"/>
    <w:rsid w:val="00F22FB6"/>
    <w:pPr>
      <w:tabs>
        <w:tab w:val="center" w:pos="4677"/>
        <w:tab w:val="right" w:pos="9355"/>
      </w:tabs>
      <w:spacing w:after="0" w:line="240" w:lineRule="auto"/>
    </w:pPr>
    <w:rPr>
      <w:rFonts w:ascii="Times New Roman" w:eastAsia="Times New Roman" w:hAnsi="Times New Roman" w:cs="Times New Roman"/>
      <w:sz w:val="24"/>
    </w:rPr>
  </w:style>
  <w:style w:type="character" w:customStyle="1" w:styleId="af5">
    <w:name w:val="Нижний колонтитул Знак"/>
    <w:basedOn w:val="a0"/>
    <w:link w:val="af4"/>
    <w:uiPriority w:val="99"/>
    <w:rsid w:val="00F22FB6"/>
    <w:rPr>
      <w:rFonts w:ascii="Times New Roman" w:eastAsia="Times New Roman" w:hAnsi="Times New Roman" w:cs="Times New Roman"/>
      <w:sz w:val="24"/>
      <w:lang w:eastAsia="ru-RU"/>
    </w:rPr>
  </w:style>
  <w:style w:type="character" w:styleId="af6">
    <w:name w:val="Placeholder Text"/>
    <w:basedOn w:val="a0"/>
    <w:uiPriority w:val="99"/>
    <w:semiHidden/>
    <w:rsid w:val="00F22FB6"/>
    <w:rPr>
      <w:rFonts w:cs="Times New Roman"/>
      <w:color w:val="808080"/>
    </w:rPr>
  </w:style>
  <w:style w:type="paragraph" w:customStyle="1" w:styleId="font5">
    <w:name w:val="font5"/>
    <w:basedOn w:val="a"/>
    <w:uiPriority w:val="99"/>
    <w:rsid w:val="00F22FB6"/>
    <w:pPr>
      <w:spacing w:before="100" w:beforeAutospacing="1" w:after="100" w:afterAutospacing="1" w:line="240" w:lineRule="auto"/>
    </w:pPr>
    <w:rPr>
      <w:rFonts w:ascii="Arial CYR" w:eastAsia="Times New Roman" w:hAnsi="Arial CYR" w:cs="Times New Roman"/>
      <w:b/>
      <w:bCs/>
      <w:color w:val="000000"/>
      <w:sz w:val="20"/>
      <w:szCs w:val="20"/>
      <w:u w:val="single"/>
    </w:rPr>
  </w:style>
  <w:style w:type="paragraph" w:customStyle="1" w:styleId="xl91">
    <w:name w:val="xl91"/>
    <w:basedOn w:val="a"/>
    <w:uiPriority w:val="99"/>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sz w:val="24"/>
      <w:szCs w:val="24"/>
    </w:rPr>
  </w:style>
  <w:style w:type="paragraph" w:customStyle="1" w:styleId="xl92">
    <w:name w:val="xl92"/>
    <w:basedOn w:val="a"/>
    <w:uiPriority w:val="99"/>
    <w:rsid w:val="00F22FB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b/>
      <w:bCs/>
      <w:color w:val="000000"/>
      <w:sz w:val="24"/>
      <w:szCs w:val="24"/>
    </w:rPr>
  </w:style>
  <w:style w:type="paragraph" w:customStyle="1" w:styleId="xl93">
    <w:name w:val="xl93"/>
    <w:basedOn w:val="a"/>
    <w:uiPriority w:val="99"/>
    <w:rsid w:val="00F22FB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color w:val="000000"/>
      <w:sz w:val="24"/>
      <w:szCs w:val="24"/>
      <w:u w:val="single"/>
    </w:rPr>
  </w:style>
  <w:style w:type="paragraph" w:customStyle="1" w:styleId="xl94">
    <w:name w:val="xl94"/>
    <w:basedOn w:val="a"/>
    <w:uiPriority w:val="99"/>
    <w:rsid w:val="00F22FB6"/>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sz w:val="24"/>
      <w:szCs w:val="24"/>
    </w:rPr>
  </w:style>
  <w:style w:type="paragraph" w:customStyle="1" w:styleId="xl95">
    <w:name w:val="xl95"/>
    <w:basedOn w:val="a"/>
    <w:uiPriority w:val="99"/>
    <w:rsid w:val="00F22FB6"/>
    <w:pPr>
      <w:spacing w:before="100" w:beforeAutospacing="1" w:after="100" w:afterAutospacing="1" w:line="240" w:lineRule="auto"/>
      <w:textAlignment w:val="center"/>
    </w:pPr>
    <w:rPr>
      <w:rFonts w:ascii="Times New Roman" w:eastAsia="Times New Roman" w:hAnsi="Times New Roman" w:cs="Times New Roman"/>
      <w:color w:val="0000FF"/>
      <w:sz w:val="24"/>
      <w:szCs w:val="24"/>
      <w:u w:val="single"/>
    </w:rPr>
  </w:style>
  <w:style w:type="paragraph" w:customStyle="1" w:styleId="xl96">
    <w:name w:val="xl96"/>
    <w:basedOn w:val="a"/>
    <w:uiPriority w:val="99"/>
    <w:rsid w:val="00F22FB6"/>
    <w:pP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color w:val="0000FF"/>
      <w:sz w:val="24"/>
      <w:szCs w:val="24"/>
      <w:u w:val="single"/>
    </w:rPr>
  </w:style>
  <w:style w:type="paragraph" w:customStyle="1" w:styleId="xl97">
    <w:name w:val="xl97"/>
    <w:basedOn w:val="a"/>
    <w:uiPriority w:val="99"/>
    <w:rsid w:val="00F22FB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color w:val="0000FF"/>
      <w:sz w:val="24"/>
      <w:szCs w:val="24"/>
      <w:u w:val="single"/>
    </w:rPr>
  </w:style>
  <w:style w:type="paragraph" w:customStyle="1" w:styleId="xl98">
    <w:name w:val="xl98"/>
    <w:basedOn w:val="a"/>
    <w:uiPriority w:val="99"/>
    <w:rsid w:val="00F22FB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rPr>
  </w:style>
  <w:style w:type="paragraph" w:customStyle="1" w:styleId="xl99">
    <w:name w:val="xl99"/>
    <w:basedOn w:val="a"/>
    <w:uiPriority w:val="99"/>
    <w:rsid w:val="00F22FB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rPr>
  </w:style>
  <w:style w:type="paragraph" w:customStyle="1" w:styleId="xl100">
    <w:name w:val="xl100"/>
    <w:basedOn w:val="a"/>
    <w:uiPriority w:val="99"/>
    <w:rsid w:val="00F22FB6"/>
    <w:pPr>
      <w:pBdr>
        <w:top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rPr>
  </w:style>
  <w:style w:type="paragraph" w:customStyle="1" w:styleId="xl101">
    <w:name w:val="xl101"/>
    <w:basedOn w:val="a"/>
    <w:uiPriority w:val="99"/>
    <w:rsid w:val="00F22FB6"/>
    <w:pPr>
      <w:pBdr>
        <w:top w:val="single" w:sz="4" w:space="0" w:color="auto"/>
        <w:left w:val="single" w:sz="4" w:space="0" w:color="auto"/>
        <w:bottom w:val="single" w:sz="4" w:space="0" w:color="auto"/>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sz w:val="32"/>
      <w:szCs w:val="32"/>
    </w:rPr>
  </w:style>
  <w:style w:type="paragraph" w:customStyle="1" w:styleId="xl102">
    <w:name w:val="xl102"/>
    <w:basedOn w:val="a"/>
    <w:uiPriority w:val="99"/>
    <w:rsid w:val="00F22FB6"/>
    <w:pPr>
      <w:pBdr>
        <w:top w:val="single" w:sz="4" w:space="0" w:color="auto"/>
        <w:bottom w:val="single" w:sz="4" w:space="0" w:color="auto"/>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sz w:val="32"/>
      <w:szCs w:val="32"/>
    </w:rPr>
  </w:style>
  <w:style w:type="paragraph" w:customStyle="1" w:styleId="xl103">
    <w:name w:val="xl103"/>
    <w:basedOn w:val="a"/>
    <w:uiPriority w:val="99"/>
    <w:rsid w:val="00F22FB6"/>
    <w:pPr>
      <w:pBdr>
        <w:top w:val="single" w:sz="4" w:space="0" w:color="auto"/>
        <w:bottom w:val="single" w:sz="4" w:space="0" w:color="auto"/>
        <w:right w:val="single" w:sz="4" w:space="0" w:color="auto"/>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sz w:val="32"/>
      <w:szCs w:val="32"/>
    </w:rPr>
  </w:style>
  <w:style w:type="paragraph" w:customStyle="1" w:styleId="xl104">
    <w:name w:val="xl104"/>
    <w:basedOn w:val="a"/>
    <w:uiPriority w:val="99"/>
    <w:rsid w:val="00F22FB6"/>
    <w:pPr>
      <w:pBdr>
        <w:top w:val="single" w:sz="4" w:space="0" w:color="auto"/>
        <w:bottom w:val="single" w:sz="4" w:space="0" w:color="auto"/>
        <w:right w:val="single" w:sz="4" w:space="0" w:color="auto"/>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sz w:val="32"/>
      <w:szCs w:val="32"/>
    </w:rPr>
  </w:style>
  <w:style w:type="paragraph" w:customStyle="1" w:styleId="xl105">
    <w:name w:val="xl105"/>
    <w:basedOn w:val="a"/>
    <w:uiPriority w:val="99"/>
    <w:rsid w:val="00F22FB6"/>
    <w:pPr>
      <w:pBdr>
        <w:top w:val="single" w:sz="4" w:space="0" w:color="auto"/>
        <w:bottom w:val="single" w:sz="4" w:space="0" w:color="auto"/>
        <w:right w:val="single" w:sz="4" w:space="0" w:color="auto"/>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sz w:val="32"/>
      <w:szCs w:val="32"/>
    </w:rPr>
  </w:style>
  <w:style w:type="table" w:customStyle="1" w:styleId="130">
    <w:name w:val="13"/>
    <w:uiPriority w:val="99"/>
    <w:rsid w:val="00F22FB6"/>
    <w:pPr>
      <w:spacing w:after="0" w:line="240" w:lineRule="auto"/>
    </w:pPr>
    <w:rPr>
      <w:rFonts w:ascii="Calibri" w:eastAsia="Calibri" w:hAnsi="Calibri" w:cs="Calibri"/>
      <w:color w:val="000000"/>
      <w:sz w:val="20"/>
      <w:szCs w:val="20"/>
    </w:rPr>
    <w:tblPr>
      <w:tblStyleRowBandSize w:val="1"/>
      <w:tblStyleColBandSize w:val="1"/>
      <w:tblInd w:w="0" w:type="dxa"/>
      <w:tblCellMar>
        <w:top w:w="0" w:type="dxa"/>
        <w:left w:w="115" w:type="dxa"/>
        <w:bottom w:w="0" w:type="dxa"/>
        <w:right w:w="115" w:type="dxa"/>
      </w:tblCellMar>
    </w:tblPr>
  </w:style>
  <w:style w:type="table" w:customStyle="1" w:styleId="120">
    <w:name w:val="12"/>
    <w:uiPriority w:val="99"/>
    <w:rsid w:val="00F22FB6"/>
    <w:pPr>
      <w:spacing w:after="0" w:line="240" w:lineRule="auto"/>
    </w:pPr>
    <w:rPr>
      <w:rFonts w:ascii="Calibri" w:eastAsia="Calibri" w:hAnsi="Calibri" w:cs="Calibri"/>
      <w:color w:val="000000"/>
      <w:sz w:val="20"/>
      <w:szCs w:val="20"/>
    </w:rPr>
    <w:tblPr>
      <w:tblStyleRowBandSize w:val="1"/>
      <w:tblStyleColBandSize w:val="1"/>
      <w:tblInd w:w="0" w:type="dxa"/>
      <w:tblCellMar>
        <w:top w:w="0" w:type="dxa"/>
        <w:left w:w="115" w:type="dxa"/>
        <w:bottom w:w="0" w:type="dxa"/>
        <w:right w:w="115" w:type="dxa"/>
      </w:tblCellMar>
    </w:tblPr>
  </w:style>
  <w:style w:type="table" w:customStyle="1" w:styleId="110">
    <w:name w:val="11"/>
    <w:uiPriority w:val="99"/>
    <w:rsid w:val="00F22FB6"/>
    <w:pPr>
      <w:spacing w:after="0" w:line="240" w:lineRule="auto"/>
    </w:pPr>
    <w:rPr>
      <w:rFonts w:ascii="Calibri" w:eastAsia="Calibri" w:hAnsi="Calibri" w:cs="Calibri"/>
      <w:color w:val="000000"/>
      <w:sz w:val="20"/>
      <w:szCs w:val="20"/>
    </w:rPr>
    <w:tblPr>
      <w:tblStyleRowBandSize w:val="1"/>
      <w:tblStyleColBandSize w:val="1"/>
      <w:tblInd w:w="0" w:type="dxa"/>
      <w:tblCellMar>
        <w:top w:w="0" w:type="dxa"/>
        <w:left w:w="115" w:type="dxa"/>
        <w:bottom w:w="0" w:type="dxa"/>
        <w:right w:w="115" w:type="dxa"/>
      </w:tblCellMar>
    </w:tblPr>
  </w:style>
  <w:style w:type="table" w:customStyle="1" w:styleId="100">
    <w:name w:val="10"/>
    <w:uiPriority w:val="99"/>
    <w:rsid w:val="00F22FB6"/>
    <w:pPr>
      <w:spacing w:after="0" w:line="240" w:lineRule="auto"/>
    </w:pPr>
    <w:rPr>
      <w:rFonts w:ascii="Calibri" w:eastAsia="Calibri" w:hAnsi="Calibri" w:cs="Calibri"/>
      <w:color w:val="000000"/>
      <w:sz w:val="20"/>
      <w:szCs w:val="20"/>
    </w:rPr>
    <w:tblPr>
      <w:tblStyleRowBandSize w:val="1"/>
      <w:tblStyleColBandSize w:val="1"/>
      <w:tblInd w:w="0" w:type="dxa"/>
      <w:tblCellMar>
        <w:top w:w="0" w:type="dxa"/>
        <w:left w:w="115" w:type="dxa"/>
        <w:bottom w:w="0" w:type="dxa"/>
        <w:right w:w="115" w:type="dxa"/>
      </w:tblCellMar>
    </w:tblPr>
  </w:style>
  <w:style w:type="table" w:customStyle="1" w:styleId="9">
    <w:name w:val="9"/>
    <w:uiPriority w:val="99"/>
    <w:rsid w:val="00F22FB6"/>
    <w:pPr>
      <w:spacing w:after="0" w:line="240" w:lineRule="auto"/>
    </w:pPr>
    <w:rPr>
      <w:rFonts w:ascii="Calibri" w:eastAsia="Calibri" w:hAnsi="Calibri" w:cs="Calibri"/>
      <w:color w:val="000000"/>
      <w:sz w:val="20"/>
      <w:szCs w:val="20"/>
    </w:rPr>
    <w:tblPr>
      <w:tblStyleRowBandSize w:val="1"/>
      <w:tblStyleColBandSize w:val="1"/>
      <w:tblInd w:w="0" w:type="dxa"/>
      <w:tblCellMar>
        <w:top w:w="0" w:type="dxa"/>
        <w:left w:w="115" w:type="dxa"/>
        <w:bottom w:w="0" w:type="dxa"/>
        <w:right w:w="115" w:type="dxa"/>
      </w:tblCellMar>
    </w:tblPr>
  </w:style>
  <w:style w:type="table" w:customStyle="1" w:styleId="81">
    <w:name w:val="8"/>
    <w:uiPriority w:val="99"/>
    <w:rsid w:val="00F22FB6"/>
    <w:pPr>
      <w:spacing w:after="0" w:line="240" w:lineRule="auto"/>
    </w:pPr>
    <w:rPr>
      <w:rFonts w:ascii="Calibri" w:eastAsia="Calibri" w:hAnsi="Calibri" w:cs="Calibri"/>
      <w:color w:val="000000"/>
      <w:sz w:val="20"/>
      <w:szCs w:val="20"/>
    </w:rPr>
    <w:tblPr>
      <w:tblStyleRowBandSize w:val="1"/>
      <w:tblStyleColBandSize w:val="1"/>
      <w:tblInd w:w="0" w:type="dxa"/>
      <w:tblCellMar>
        <w:top w:w="0" w:type="dxa"/>
        <w:left w:w="115" w:type="dxa"/>
        <w:bottom w:w="0" w:type="dxa"/>
        <w:right w:w="115" w:type="dxa"/>
      </w:tblCellMar>
    </w:tblPr>
  </w:style>
  <w:style w:type="table" w:customStyle="1" w:styleId="7">
    <w:name w:val="7"/>
    <w:uiPriority w:val="99"/>
    <w:rsid w:val="00F22FB6"/>
    <w:pPr>
      <w:spacing w:after="0" w:line="240" w:lineRule="auto"/>
    </w:pPr>
    <w:rPr>
      <w:rFonts w:ascii="Calibri" w:eastAsia="Calibri" w:hAnsi="Calibri" w:cs="Calibri"/>
      <w:color w:val="000000"/>
      <w:sz w:val="20"/>
      <w:szCs w:val="20"/>
    </w:rPr>
    <w:tblPr>
      <w:tblStyleRowBandSize w:val="1"/>
      <w:tblStyleColBandSize w:val="1"/>
      <w:tblInd w:w="0" w:type="dxa"/>
      <w:tblCellMar>
        <w:top w:w="0" w:type="dxa"/>
        <w:left w:w="115" w:type="dxa"/>
        <w:bottom w:w="0" w:type="dxa"/>
        <w:right w:w="115" w:type="dxa"/>
      </w:tblCellMar>
    </w:tblPr>
  </w:style>
  <w:style w:type="table" w:customStyle="1" w:styleId="61">
    <w:name w:val="6"/>
    <w:uiPriority w:val="99"/>
    <w:rsid w:val="00F22FB6"/>
    <w:pPr>
      <w:spacing w:after="0" w:line="240" w:lineRule="auto"/>
    </w:pPr>
    <w:rPr>
      <w:rFonts w:ascii="Calibri" w:eastAsia="Calibri" w:hAnsi="Calibri" w:cs="Calibri"/>
      <w:color w:val="000000"/>
      <w:sz w:val="20"/>
      <w:szCs w:val="20"/>
    </w:rPr>
    <w:tblPr>
      <w:tblStyleRowBandSize w:val="1"/>
      <w:tblStyleColBandSize w:val="1"/>
      <w:tblInd w:w="0" w:type="dxa"/>
      <w:tblCellMar>
        <w:top w:w="0" w:type="dxa"/>
        <w:left w:w="115" w:type="dxa"/>
        <w:bottom w:w="0" w:type="dxa"/>
        <w:right w:w="115" w:type="dxa"/>
      </w:tblCellMar>
    </w:tblPr>
  </w:style>
  <w:style w:type="table" w:customStyle="1" w:styleId="52">
    <w:name w:val="5"/>
    <w:uiPriority w:val="99"/>
    <w:rsid w:val="00F22FB6"/>
    <w:pPr>
      <w:spacing w:after="0" w:line="240" w:lineRule="auto"/>
    </w:pPr>
    <w:rPr>
      <w:rFonts w:ascii="Calibri" w:eastAsia="Calibri" w:hAnsi="Calibri" w:cs="Calibri"/>
      <w:color w:val="000000"/>
      <w:sz w:val="20"/>
      <w:szCs w:val="20"/>
    </w:rPr>
    <w:tblPr>
      <w:tblStyleRowBandSize w:val="1"/>
      <w:tblStyleColBandSize w:val="1"/>
      <w:tblInd w:w="0" w:type="dxa"/>
      <w:tblCellMar>
        <w:top w:w="0" w:type="dxa"/>
        <w:left w:w="115" w:type="dxa"/>
        <w:bottom w:w="0" w:type="dxa"/>
        <w:right w:w="115" w:type="dxa"/>
      </w:tblCellMar>
    </w:tblPr>
  </w:style>
  <w:style w:type="table" w:customStyle="1" w:styleId="41">
    <w:name w:val="4"/>
    <w:uiPriority w:val="99"/>
    <w:rsid w:val="00F22FB6"/>
    <w:pPr>
      <w:spacing w:after="0" w:line="240" w:lineRule="auto"/>
    </w:pPr>
    <w:rPr>
      <w:rFonts w:ascii="Calibri" w:eastAsia="Calibri" w:hAnsi="Calibri" w:cs="Calibri"/>
      <w:color w:val="000000"/>
      <w:sz w:val="20"/>
      <w:szCs w:val="20"/>
    </w:rPr>
    <w:tblPr>
      <w:tblStyleRowBandSize w:val="1"/>
      <w:tblStyleColBandSize w:val="1"/>
      <w:tblInd w:w="0" w:type="dxa"/>
      <w:tblCellMar>
        <w:top w:w="0" w:type="dxa"/>
        <w:left w:w="115" w:type="dxa"/>
        <w:bottom w:w="0" w:type="dxa"/>
        <w:right w:w="115" w:type="dxa"/>
      </w:tblCellMar>
    </w:tblPr>
  </w:style>
  <w:style w:type="table" w:customStyle="1" w:styleId="33">
    <w:name w:val="3"/>
    <w:uiPriority w:val="99"/>
    <w:rsid w:val="00F22FB6"/>
    <w:pPr>
      <w:spacing w:after="0" w:line="240" w:lineRule="auto"/>
    </w:pPr>
    <w:rPr>
      <w:rFonts w:ascii="Calibri" w:eastAsia="Calibri" w:hAnsi="Calibri" w:cs="Calibri"/>
      <w:color w:val="000000"/>
      <w:sz w:val="20"/>
      <w:szCs w:val="20"/>
    </w:rPr>
    <w:tblPr>
      <w:tblStyleRowBandSize w:val="1"/>
      <w:tblStyleColBandSize w:val="1"/>
      <w:tblInd w:w="0" w:type="dxa"/>
      <w:tblCellMar>
        <w:top w:w="0" w:type="dxa"/>
        <w:left w:w="115" w:type="dxa"/>
        <w:bottom w:w="0" w:type="dxa"/>
        <w:right w:w="115" w:type="dxa"/>
      </w:tblCellMar>
    </w:tblPr>
  </w:style>
  <w:style w:type="paragraph" w:customStyle="1" w:styleId="53">
    <w:name w:val="Знак5"/>
    <w:basedOn w:val="a"/>
    <w:uiPriority w:val="99"/>
    <w:rsid w:val="00F22FB6"/>
    <w:pPr>
      <w:spacing w:after="160" w:line="240" w:lineRule="exact"/>
    </w:pPr>
    <w:rPr>
      <w:rFonts w:ascii="Times New Roman" w:eastAsia="Times New Roman" w:hAnsi="Times New Roman" w:cs="Times New Roman"/>
      <w:sz w:val="20"/>
      <w:szCs w:val="20"/>
      <w:lang w:eastAsia="zh-CN"/>
    </w:rPr>
  </w:style>
  <w:style w:type="paragraph" w:styleId="af7">
    <w:name w:val="Body Text"/>
    <w:aliases w:val="Основной текст Знак Знак Знак,Основной текст Знак Знак Знак Знак Знак Знак,Основной текст Знак Знак Знак Знак Знак,Основной текст Знак Знак Знак Знак Знак Знак Знак Знак Знак Знак Знак Знак Знак Знак"/>
    <w:basedOn w:val="a"/>
    <w:link w:val="af8"/>
    <w:rsid w:val="00F22FB6"/>
    <w:pPr>
      <w:spacing w:after="120" w:line="240" w:lineRule="auto"/>
    </w:pPr>
    <w:rPr>
      <w:rFonts w:ascii="Times New Roman" w:eastAsia="Times New Roman" w:hAnsi="Times New Roman" w:cs="Times New Roman"/>
      <w:sz w:val="24"/>
      <w:szCs w:val="24"/>
    </w:rPr>
  </w:style>
  <w:style w:type="character" w:customStyle="1" w:styleId="af8">
    <w:name w:val="Основной текст Знак"/>
    <w:aliases w:val="Основной текст Знак Знак Знак Знак,Основной текст Знак Знак Знак Знак Знак Знак Знак,Основной текст Знак Знак Знак Знак Знак Знак1,Основной текст Знак Знак Знак Знак Знак Знак Знак Знак Знак Знак Знак Знак Знак Знак Знак"/>
    <w:basedOn w:val="a0"/>
    <w:link w:val="af7"/>
    <w:uiPriority w:val="99"/>
    <w:rsid w:val="00F22FB6"/>
    <w:rPr>
      <w:rFonts w:ascii="Times New Roman" w:eastAsia="Times New Roman" w:hAnsi="Times New Roman" w:cs="Times New Roman"/>
      <w:sz w:val="24"/>
      <w:szCs w:val="24"/>
      <w:lang w:eastAsia="ru-RU"/>
    </w:rPr>
  </w:style>
  <w:style w:type="character" w:customStyle="1" w:styleId="BodyTextChar">
    <w:name w:val="Body Text Char"/>
    <w:aliases w:val="Основной текст Знак Знак Знак Char,Основной текст Знак Знак Знак Знак Знак Знак Char,Основной текст Знак Знак Знак Знак Знак Char,Основной текст Знак Знак Знак Знак Знак Знак Знак Знак Знак Знак Знак Знак Знак Знак Char"/>
    <w:basedOn w:val="a0"/>
    <w:uiPriority w:val="99"/>
    <w:locked/>
    <w:rsid w:val="00F22FB6"/>
    <w:rPr>
      <w:rFonts w:ascii="Times New Roman" w:hAnsi="Times New Roman"/>
      <w:sz w:val="24"/>
      <w:lang w:eastAsia="ru-RU"/>
    </w:rPr>
  </w:style>
  <w:style w:type="paragraph" w:styleId="25">
    <w:name w:val="Body Text 2"/>
    <w:basedOn w:val="a"/>
    <w:link w:val="26"/>
    <w:uiPriority w:val="99"/>
    <w:rsid w:val="00F22FB6"/>
    <w:pPr>
      <w:spacing w:after="0" w:line="216" w:lineRule="auto"/>
      <w:jc w:val="both"/>
    </w:pPr>
    <w:rPr>
      <w:rFonts w:ascii="Times New Roman" w:eastAsia="Times New Roman" w:hAnsi="Times New Roman" w:cs="Times New Roman"/>
      <w:sz w:val="20"/>
      <w:szCs w:val="20"/>
    </w:rPr>
  </w:style>
  <w:style w:type="character" w:customStyle="1" w:styleId="26">
    <w:name w:val="Основной текст 2 Знак"/>
    <w:basedOn w:val="a0"/>
    <w:link w:val="25"/>
    <w:uiPriority w:val="99"/>
    <w:rsid w:val="00F22FB6"/>
    <w:rPr>
      <w:rFonts w:ascii="Times New Roman" w:eastAsia="Times New Roman" w:hAnsi="Times New Roman" w:cs="Times New Roman"/>
      <w:sz w:val="20"/>
      <w:szCs w:val="20"/>
      <w:lang w:eastAsia="ru-RU"/>
    </w:rPr>
  </w:style>
  <w:style w:type="paragraph" w:customStyle="1" w:styleId="xl24">
    <w:name w:val="xl24"/>
    <w:basedOn w:val="a"/>
    <w:uiPriority w:val="99"/>
    <w:rsid w:val="00F22FB6"/>
    <w:pPr>
      <w:spacing w:before="100" w:after="100" w:line="240" w:lineRule="auto"/>
      <w:jc w:val="center"/>
    </w:pPr>
    <w:rPr>
      <w:rFonts w:ascii="Times New Roman" w:eastAsia="Times New Roman" w:hAnsi="Times New Roman" w:cs="Times New Roman"/>
      <w:sz w:val="24"/>
      <w:szCs w:val="24"/>
    </w:rPr>
  </w:style>
  <w:style w:type="paragraph" w:styleId="af9">
    <w:name w:val="Subtitle"/>
    <w:basedOn w:val="a"/>
    <w:link w:val="afa"/>
    <w:uiPriority w:val="99"/>
    <w:qFormat/>
    <w:rsid w:val="00F22FB6"/>
    <w:pPr>
      <w:spacing w:after="60" w:line="240" w:lineRule="auto"/>
      <w:jc w:val="center"/>
      <w:outlineLvl w:val="1"/>
    </w:pPr>
    <w:rPr>
      <w:rFonts w:ascii="Arial" w:eastAsia="Times New Roman" w:hAnsi="Arial" w:cs="Arial"/>
      <w:sz w:val="24"/>
      <w:szCs w:val="24"/>
    </w:rPr>
  </w:style>
  <w:style w:type="character" w:customStyle="1" w:styleId="afa">
    <w:name w:val="Подзаголовок Знак"/>
    <w:basedOn w:val="a0"/>
    <w:link w:val="af9"/>
    <w:uiPriority w:val="99"/>
    <w:rsid w:val="00F22FB6"/>
    <w:rPr>
      <w:rFonts w:ascii="Arial" w:eastAsia="Times New Roman" w:hAnsi="Arial" w:cs="Arial"/>
      <w:sz w:val="24"/>
      <w:szCs w:val="24"/>
      <w:lang w:eastAsia="ru-RU"/>
    </w:rPr>
  </w:style>
  <w:style w:type="paragraph" w:styleId="afb">
    <w:name w:val="Date"/>
    <w:basedOn w:val="a"/>
    <w:next w:val="a"/>
    <w:link w:val="afc"/>
    <w:uiPriority w:val="99"/>
    <w:rsid w:val="00F22FB6"/>
    <w:pPr>
      <w:spacing w:after="60" w:line="240" w:lineRule="auto"/>
      <w:jc w:val="both"/>
    </w:pPr>
    <w:rPr>
      <w:rFonts w:ascii="Times New Roman" w:eastAsia="Times New Roman" w:hAnsi="Times New Roman" w:cs="Times New Roman"/>
      <w:sz w:val="24"/>
      <w:szCs w:val="24"/>
    </w:rPr>
  </w:style>
  <w:style w:type="character" w:customStyle="1" w:styleId="afc">
    <w:name w:val="Дата Знак"/>
    <w:basedOn w:val="a0"/>
    <w:link w:val="afb"/>
    <w:uiPriority w:val="99"/>
    <w:rsid w:val="00F22FB6"/>
    <w:rPr>
      <w:rFonts w:ascii="Times New Roman" w:eastAsia="Times New Roman" w:hAnsi="Times New Roman" w:cs="Times New Roman"/>
      <w:sz w:val="24"/>
      <w:szCs w:val="24"/>
      <w:lang w:eastAsia="ru-RU"/>
    </w:rPr>
  </w:style>
  <w:style w:type="paragraph" w:styleId="afd">
    <w:name w:val="Normal Indent"/>
    <w:basedOn w:val="a"/>
    <w:uiPriority w:val="99"/>
    <w:rsid w:val="00F22FB6"/>
    <w:pPr>
      <w:spacing w:after="60" w:line="240" w:lineRule="auto"/>
      <w:ind w:left="708"/>
      <w:jc w:val="both"/>
    </w:pPr>
    <w:rPr>
      <w:rFonts w:ascii="Times New Roman" w:eastAsia="Times New Roman" w:hAnsi="Times New Roman" w:cs="Times New Roman"/>
      <w:sz w:val="24"/>
      <w:szCs w:val="24"/>
    </w:rPr>
  </w:style>
  <w:style w:type="paragraph" w:customStyle="1" w:styleId="14">
    <w:name w:val="Стиль1"/>
    <w:basedOn w:val="a"/>
    <w:uiPriority w:val="99"/>
    <w:rsid w:val="00F22FB6"/>
    <w:pPr>
      <w:keepNext/>
      <w:keepLines/>
      <w:widowControl w:val="0"/>
      <w:suppressLineNumbers/>
      <w:tabs>
        <w:tab w:val="num" w:pos="1300"/>
      </w:tabs>
      <w:suppressAutoHyphens/>
      <w:spacing w:after="60" w:line="240" w:lineRule="auto"/>
      <w:ind w:left="1300" w:hanging="900"/>
    </w:pPr>
    <w:rPr>
      <w:rFonts w:ascii="Times New Roman" w:eastAsia="Times New Roman" w:hAnsi="Times New Roman" w:cs="Times New Roman"/>
      <w:b/>
      <w:bCs/>
      <w:sz w:val="28"/>
      <w:szCs w:val="28"/>
    </w:rPr>
  </w:style>
  <w:style w:type="paragraph" w:customStyle="1" w:styleId="20">
    <w:name w:val="Стиль2"/>
    <w:basedOn w:val="21"/>
    <w:uiPriority w:val="99"/>
    <w:rsid w:val="00F22FB6"/>
    <w:pPr>
      <w:keepNext/>
      <w:keepLines/>
      <w:widowControl w:val="0"/>
      <w:numPr>
        <w:ilvl w:val="1"/>
        <w:numId w:val="3"/>
      </w:numPr>
      <w:suppressLineNumbers/>
      <w:tabs>
        <w:tab w:val="clear" w:pos="360"/>
      </w:tabs>
      <w:suppressAutoHyphens/>
      <w:spacing w:after="60"/>
      <w:ind w:left="0" w:firstLine="0"/>
      <w:jc w:val="both"/>
    </w:pPr>
    <w:rPr>
      <w:b/>
      <w:bCs/>
    </w:rPr>
  </w:style>
  <w:style w:type="paragraph" w:customStyle="1" w:styleId="30">
    <w:name w:val="Стиль3"/>
    <w:basedOn w:val="27"/>
    <w:uiPriority w:val="99"/>
    <w:rsid w:val="00F22FB6"/>
    <w:pPr>
      <w:widowControl w:val="0"/>
      <w:numPr>
        <w:ilvl w:val="2"/>
        <w:numId w:val="2"/>
      </w:numPr>
      <w:adjustRightInd w:val="0"/>
      <w:spacing w:after="0" w:line="240" w:lineRule="auto"/>
      <w:jc w:val="both"/>
    </w:pPr>
  </w:style>
  <w:style w:type="paragraph" w:styleId="21">
    <w:name w:val="List Number 2"/>
    <w:basedOn w:val="a"/>
    <w:uiPriority w:val="99"/>
    <w:rsid w:val="00F22FB6"/>
    <w:pPr>
      <w:numPr>
        <w:numId w:val="2"/>
      </w:numPr>
      <w:spacing w:after="0" w:line="240" w:lineRule="auto"/>
    </w:pPr>
    <w:rPr>
      <w:rFonts w:ascii="Times New Roman" w:eastAsia="Times New Roman" w:hAnsi="Times New Roman" w:cs="Times New Roman"/>
      <w:sz w:val="24"/>
      <w:szCs w:val="24"/>
    </w:rPr>
  </w:style>
  <w:style w:type="paragraph" w:styleId="27">
    <w:name w:val="Body Text Indent 2"/>
    <w:basedOn w:val="a"/>
    <w:link w:val="28"/>
    <w:uiPriority w:val="99"/>
    <w:rsid w:val="00F22FB6"/>
    <w:pPr>
      <w:spacing w:after="120" w:line="480" w:lineRule="auto"/>
      <w:ind w:left="283"/>
    </w:pPr>
    <w:rPr>
      <w:rFonts w:ascii="Times New Roman" w:eastAsia="Times New Roman" w:hAnsi="Times New Roman" w:cs="Times New Roman"/>
      <w:sz w:val="24"/>
      <w:szCs w:val="24"/>
    </w:rPr>
  </w:style>
  <w:style w:type="character" w:customStyle="1" w:styleId="28">
    <w:name w:val="Основной текст с отступом 2 Знак"/>
    <w:basedOn w:val="a0"/>
    <w:link w:val="27"/>
    <w:uiPriority w:val="99"/>
    <w:rsid w:val="00F22FB6"/>
    <w:rPr>
      <w:rFonts w:ascii="Times New Roman" w:eastAsia="Times New Roman" w:hAnsi="Times New Roman" w:cs="Times New Roman"/>
      <w:sz w:val="24"/>
      <w:szCs w:val="24"/>
      <w:lang w:eastAsia="ru-RU"/>
    </w:rPr>
  </w:style>
  <w:style w:type="paragraph" w:customStyle="1" w:styleId="15">
    <w:name w:val="Знак1"/>
    <w:basedOn w:val="a"/>
    <w:uiPriority w:val="99"/>
    <w:rsid w:val="00F22FB6"/>
    <w:pPr>
      <w:spacing w:after="160" w:line="240" w:lineRule="exact"/>
    </w:pPr>
    <w:rPr>
      <w:rFonts w:ascii="Verdana" w:eastAsia="Times New Roman" w:hAnsi="Verdana" w:cs="Verdana"/>
      <w:sz w:val="20"/>
      <w:szCs w:val="20"/>
      <w:lang w:val="en-US"/>
    </w:rPr>
  </w:style>
  <w:style w:type="paragraph" w:styleId="afe">
    <w:name w:val="Body Text Indent"/>
    <w:basedOn w:val="a"/>
    <w:link w:val="aff"/>
    <w:uiPriority w:val="99"/>
    <w:rsid w:val="00F22FB6"/>
    <w:pPr>
      <w:spacing w:after="120" w:line="240" w:lineRule="auto"/>
      <w:ind w:left="283"/>
    </w:pPr>
    <w:rPr>
      <w:rFonts w:ascii="Times New Roman" w:eastAsia="Times New Roman" w:hAnsi="Times New Roman" w:cs="Times New Roman"/>
      <w:sz w:val="24"/>
      <w:szCs w:val="24"/>
    </w:rPr>
  </w:style>
  <w:style w:type="character" w:customStyle="1" w:styleId="aff">
    <w:name w:val="Основной текст с отступом Знак"/>
    <w:basedOn w:val="a0"/>
    <w:link w:val="afe"/>
    <w:uiPriority w:val="99"/>
    <w:rsid w:val="00F22FB6"/>
    <w:rPr>
      <w:rFonts w:ascii="Times New Roman" w:eastAsia="Times New Roman" w:hAnsi="Times New Roman" w:cs="Times New Roman"/>
      <w:sz w:val="24"/>
      <w:szCs w:val="24"/>
      <w:lang w:eastAsia="ru-RU"/>
    </w:rPr>
  </w:style>
  <w:style w:type="character" w:customStyle="1" w:styleId="BodyTextIndentChar">
    <w:name w:val="Body Text Indent Char"/>
    <w:basedOn w:val="a0"/>
    <w:uiPriority w:val="99"/>
    <w:locked/>
    <w:rsid w:val="00F22FB6"/>
    <w:rPr>
      <w:rFonts w:ascii="Times New Roman" w:hAnsi="Times New Roman"/>
      <w:sz w:val="24"/>
      <w:lang w:eastAsia="ru-RU"/>
    </w:rPr>
  </w:style>
  <w:style w:type="paragraph" w:styleId="34">
    <w:name w:val="Body Text Indent 3"/>
    <w:basedOn w:val="a"/>
    <w:link w:val="35"/>
    <w:uiPriority w:val="99"/>
    <w:rsid w:val="00F22FB6"/>
    <w:pPr>
      <w:spacing w:after="120" w:line="240" w:lineRule="auto"/>
      <w:ind w:left="283"/>
    </w:pPr>
    <w:rPr>
      <w:rFonts w:ascii="Times New Roman" w:eastAsia="Times New Roman" w:hAnsi="Times New Roman" w:cs="Times New Roman"/>
      <w:sz w:val="16"/>
      <w:szCs w:val="16"/>
    </w:rPr>
  </w:style>
  <w:style w:type="character" w:customStyle="1" w:styleId="35">
    <w:name w:val="Основной текст с отступом 3 Знак"/>
    <w:basedOn w:val="a0"/>
    <w:link w:val="34"/>
    <w:uiPriority w:val="99"/>
    <w:rsid w:val="00F22FB6"/>
    <w:rPr>
      <w:rFonts w:ascii="Times New Roman" w:eastAsia="Times New Roman" w:hAnsi="Times New Roman" w:cs="Times New Roman"/>
      <w:sz w:val="16"/>
      <w:szCs w:val="16"/>
      <w:lang w:eastAsia="ru-RU"/>
    </w:rPr>
  </w:style>
  <w:style w:type="paragraph" w:customStyle="1" w:styleId="16">
    <w:name w:val="Обычный1"/>
    <w:link w:val="17"/>
    <w:uiPriority w:val="99"/>
    <w:rsid w:val="00F22FB6"/>
    <w:pPr>
      <w:spacing w:after="0" w:line="240" w:lineRule="auto"/>
      <w:jc w:val="both"/>
    </w:pPr>
    <w:rPr>
      <w:rFonts w:ascii="TimesET" w:eastAsia="Times New Roman" w:hAnsi="TimesET" w:cs="Times New Roman"/>
      <w:sz w:val="24"/>
      <w:szCs w:val="24"/>
    </w:rPr>
  </w:style>
  <w:style w:type="paragraph" w:styleId="aff0">
    <w:name w:val="Title"/>
    <w:basedOn w:val="a"/>
    <w:link w:val="aff1"/>
    <w:qFormat/>
    <w:rsid w:val="00F22FB6"/>
    <w:pPr>
      <w:widowControl w:val="0"/>
      <w:spacing w:after="0" w:line="320" w:lineRule="exact"/>
      <w:ind w:right="-46"/>
      <w:jc w:val="center"/>
    </w:pPr>
    <w:rPr>
      <w:rFonts w:ascii="Times New Roman" w:eastAsia="Times New Roman" w:hAnsi="Times New Roman" w:cs="Times New Roman"/>
      <w:b/>
      <w:bCs/>
      <w:noProof/>
      <w:sz w:val="24"/>
      <w:szCs w:val="24"/>
    </w:rPr>
  </w:style>
  <w:style w:type="character" w:customStyle="1" w:styleId="aff1">
    <w:name w:val="Название Знак"/>
    <w:basedOn w:val="a0"/>
    <w:link w:val="aff0"/>
    <w:uiPriority w:val="99"/>
    <w:rsid w:val="00F22FB6"/>
    <w:rPr>
      <w:rFonts w:ascii="Times New Roman" w:eastAsia="Times New Roman" w:hAnsi="Times New Roman" w:cs="Times New Roman"/>
      <w:b/>
      <w:bCs/>
      <w:noProof/>
      <w:sz w:val="24"/>
      <w:szCs w:val="24"/>
      <w:lang w:eastAsia="ru-RU"/>
    </w:rPr>
  </w:style>
  <w:style w:type="paragraph" w:styleId="HTML">
    <w:name w:val="HTML Preformatted"/>
    <w:basedOn w:val="a"/>
    <w:link w:val="HTML0"/>
    <w:rsid w:val="00F22F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0">
    <w:name w:val="Стандартный HTML Знак"/>
    <w:basedOn w:val="a0"/>
    <w:link w:val="HTML"/>
    <w:rsid w:val="00F22FB6"/>
    <w:rPr>
      <w:rFonts w:ascii="Courier New" w:eastAsia="Times New Roman" w:hAnsi="Courier New" w:cs="Courier New"/>
      <w:sz w:val="20"/>
      <w:szCs w:val="20"/>
      <w:lang w:eastAsia="ru-RU"/>
    </w:rPr>
  </w:style>
  <w:style w:type="paragraph" w:customStyle="1" w:styleId="aff2">
    <w:name w:val="Знак Знак Знак Знак"/>
    <w:basedOn w:val="a"/>
    <w:uiPriority w:val="99"/>
    <w:rsid w:val="00F22FB6"/>
    <w:pPr>
      <w:spacing w:before="100" w:beforeAutospacing="1" w:after="100" w:afterAutospacing="1" w:line="240" w:lineRule="auto"/>
    </w:pPr>
    <w:rPr>
      <w:rFonts w:ascii="Tahoma" w:eastAsia="Times New Roman" w:hAnsi="Tahoma" w:cs="Tahoma"/>
      <w:sz w:val="20"/>
      <w:szCs w:val="20"/>
      <w:lang w:val="en-US"/>
    </w:rPr>
  </w:style>
  <w:style w:type="paragraph" w:customStyle="1" w:styleId="aff3">
    <w:name w:val="Знак Знак Знак Знак Знак Знак Знак Знак Знак Знак Знак Знак Знак Знак Знак Знак Знак Знак Знак"/>
    <w:basedOn w:val="a"/>
    <w:uiPriority w:val="99"/>
    <w:rsid w:val="00F22FB6"/>
    <w:pPr>
      <w:spacing w:before="100" w:beforeAutospacing="1" w:after="100" w:afterAutospacing="1" w:line="240" w:lineRule="auto"/>
    </w:pPr>
    <w:rPr>
      <w:rFonts w:ascii="Tahoma" w:eastAsia="Times New Roman" w:hAnsi="Tahoma" w:cs="Tahoma"/>
      <w:sz w:val="20"/>
      <w:szCs w:val="20"/>
      <w:lang w:val="en-US"/>
    </w:rPr>
  </w:style>
  <w:style w:type="paragraph" w:styleId="aff4">
    <w:name w:val="Block Text"/>
    <w:basedOn w:val="a"/>
    <w:uiPriority w:val="99"/>
    <w:rsid w:val="00F22FB6"/>
    <w:pPr>
      <w:spacing w:after="120" w:line="240" w:lineRule="auto"/>
      <w:ind w:left="1440" w:right="1440"/>
    </w:pPr>
    <w:rPr>
      <w:rFonts w:ascii="Times New Roman" w:eastAsia="Times New Roman" w:hAnsi="Times New Roman" w:cs="Times New Roman"/>
      <w:sz w:val="24"/>
      <w:szCs w:val="24"/>
    </w:rPr>
  </w:style>
  <w:style w:type="paragraph" w:customStyle="1" w:styleId="aff5">
    <w:name w:val="Знак"/>
    <w:basedOn w:val="a"/>
    <w:uiPriority w:val="99"/>
    <w:rsid w:val="00F22FB6"/>
    <w:pPr>
      <w:spacing w:after="160" w:line="240" w:lineRule="exact"/>
    </w:pPr>
    <w:rPr>
      <w:rFonts w:ascii="Verdana" w:eastAsia="Times New Roman" w:hAnsi="Verdana" w:cs="Verdana"/>
      <w:sz w:val="20"/>
      <w:szCs w:val="20"/>
      <w:lang w:val="en-US"/>
    </w:rPr>
  </w:style>
  <w:style w:type="paragraph" w:customStyle="1" w:styleId="aff6">
    <w:name w:val="Обычный без отступа"/>
    <w:basedOn w:val="a"/>
    <w:next w:val="a"/>
    <w:uiPriority w:val="99"/>
    <w:rsid w:val="00F22FB6"/>
    <w:pPr>
      <w:spacing w:after="0" w:line="240" w:lineRule="auto"/>
      <w:jc w:val="both"/>
    </w:pPr>
    <w:rPr>
      <w:rFonts w:ascii="Times New Roman" w:eastAsia="Times New Roman" w:hAnsi="Times New Roman" w:cs="Times New Roman"/>
      <w:sz w:val="24"/>
      <w:szCs w:val="24"/>
    </w:rPr>
  </w:style>
  <w:style w:type="paragraph" w:customStyle="1" w:styleId="42">
    <w:name w:val="Знак Знак Знак Знак4"/>
    <w:basedOn w:val="a"/>
    <w:uiPriority w:val="99"/>
    <w:rsid w:val="00F22FB6"/>
    <w:pPr>
      <w:spacing w:before="100" w:beforeAutospacing="1" w:after="100" w:afterAutospacing="1" w:line="240" w:lineRule="auto"/>
    </w:pPr>
    <w:rPr>
      <w:rFonts w:ascii="Tahoma" w:eastAsia="Times New Roman" w:hAnsi="Tahoma" w:cs="Tahoma"/>
      <w:sz w:val="20"/>
      <w:szCs w:val="20"/>
      <w:lang w:val="en-US"/>
    </w:rPr>
  </w:style>
  <w:style w:type="paragraph" w:customStyle="1" w:styleId="aff7">
    <w:name w:val="Таблица текст"/>
    <w:basedOn w:val="a"/>
    <w:uiPriority w:val="99"/>
    <w:rsid w:val="00F22FB6"/>
    <w:pPr>
      <w:spacing w:before="40" w:after="40" w:line="240" w:lineRule="auto"/>
      <w:ind w:left="57" w:right="57"/>
    </w:pPr>
    <w:rPr>
      <w:rFonts w:ascii="Times New Roman" w:eastAsia="Times New Roman" w:hAnsi="Times New Roman" w:cs="Times New Roman"/>
      <w:sz w:val="24"/>
    </w:rPr>
  </w:style>
  <w:style w:type="character" w:customStyle="1" w:styleId="aff8">
    <w:name w:val="Схема документа Знак"/>
    <w:link w:val="aff9"/>
    <w:uiPriority w:val="99"/>
    <w:semiHidden/>
    <w:locked/>
    <w:rsid w:val="00F22FB6"/>
    <w:rPr>
      <w:sz w:val="26"/>
      <w:lang w:eastAsia="ru-RU"/>
    </w:rPr>
  </w:style>
  <w:style w:type="paragraph" w:styleId="affa">
    <w:name w:val="No Spacing"/>
    <w:uiPriority w:val="99"/>
    <w:qFormat/>
    <w:rsid w:val="00F22FB6"/>
    <w:pPr>
      <w:spacing w:after="0" w:line="240" w:lineRule="auto"/>
    </w:pPr>
    <w:rPr>
      <w:rFonts w:ascii="Calibri" w:eastAsia="Times New Roman" w:hAnsi="Calibri" w:cs="Calibri"/>
    </w:rPr>
  </w:style>
  <w:style w:type="paragraph" w:customStyle="1" w:styleId="affb">
    <w:name w:val="Знак Знак Знак Знак Знак Знак Знак Знак Знак Знак Знак"/>
    <w:basedOn w:val="a"/>
    <w:uiPriority w:val="99"/>
    <w:rsid w:val="00F22FB6"/>
    <w:pPr>
      <w:spacing w:before="100" w:beforeAutospacing="1" w:after="100" w:afterAutospacing="1" w:line="240" w:lineRule="auto"/>
    </w:pPr>
    <w:rPr>
      <w:rFonts w:ascii="Tahoma" w:eastAsia="Times New Roman" w:hAnsi="Tahoma" w:cs="Tahoma"/>
      <w:sz w:val="20"/>
      <w:szCs w:val="20"/>
      <w:lang w:val="en-US"/>
    </w:rPr>
  </w:style>
  <w:style w:type="paragraph" w:customStyle="1" w:styleId="18">
    <w:name w:val="Знак1 Знак Знак Знак Знак Знак"/>
    <w:basedOn w:val="a"/>
    <w:uiPriority w:val="99"/>
    <w:rsid w:val="00F22FB6"/>
    <w:pPr>
      <w:spacing w:after="160" w:line="240" w:lineRule="exact"/>
    </w:pPr>
    <w:rPr>
      <w:rFonts w:ascii="Verdana" w:eastAsia="Times New Roman" w:hAnsi="Verdana" w:cs="Verdana"/>
      <w:sz w:val="20"/>
      <w:szCs w:val="20"/>
      <w:lang w:val="en-US"/>
    </w:rPr>
  </w:style>
  <w:style w:type="paragraph" w:customStyle="1" w:styleId="affc">
    <w:name w:val="Знак Знак Знак Знак Знак Знак Знак"/>
    <w:basedOn w:val="a"/>
    <w:uiPriority w:val="99"/>
    <w:rsid w:val="00F22FB6"/>
    <w:pPr>
      <w:spacing w:before="100" w:beforeAutospacing="1" w:after="100" w:afterAutospacing="1" w:line="240" w:lineRule="auto"/>
    </w:pPr>
    <w:rPr>
      <w:rFonts w:ascii="Tahoma" w:eastAsia="Times New Roman" w:hAnsi="Tahoma" w:cs="Tahoma"/>
      <w:sz w:val="20"/>
      <w:szCs w:val="20"/>
      <w:lang w:val="en-US"/>
    </w:rPr>
  </w:style>
  <w:style w:type="character" w:customStyle="1" w:styleId="affd">
    <w:name w:val="Знак Знак Знак"/>
    <w:uiPriority w:val="99"/>
    <w:rsid w:val="00F22FB6"/>
    <w:rPr>
      <w:b/>
      <w:noProof/>
      <w:sz w:val="24"/>
      <w:lang w:val="ru-RU" w:eastAsia="ru-RU"/>
    </w:rPr>
  </w:style>
  <w:style w:type="character" w:customStyle="1" w:styleId="17">
    <w:name w:val="Обычный1 Знак"/>
    <w:link w:val="16"/>
    <w:uiPriority w:val="99"/>
    <w:locked/>
    <w:rsid w:val="00F22FB6"/>
    <w:rPr>
      <w:rFonts w:ascii="TimesET" w:eastAsia="Times New Roman" w:hAnsi="TimesET" w:cs="Times New Roman"/>
      <w:sz w:val="24"/>
      <w:szCs w:val="24"/>
      <w:lang w:eastAsia="ru-RU"/>
    </w:rPr>
  </w:style>
  <w:style w:type="paragraph" w:customStyle="1" w:styleId="310">
    <w:name w:val="Основной текст с отступом 31"/>
    <w:basedOn w:val="a"/>
    <w:uiPriority w:val="99"/>
    <w:rsid w:val="00F22FB6"/>
    <w:pPr>
      <w:suppressAutoHyphens/>
      <w:spacing w:after="0" w:line="240" w:lineRule="auto"/>
      <w:ind w:firstLine="567"/>
      <w:jc w:val="both"/>
    </w:pPr>
    <w:rPr>
      <w:rFonts w:ascii="Times New Roman" w:eastAsia="Times New Roman" w:hAnsi="Times New Roman" w:cs="Times New Roman"/>
      <w:sz w:val="24"/>
      <w:szCs w:val="24"/>
      <w:lang w:eastAsia="ar-SA"/>
    </w:rPr>
  </w:style>
  <w:style w:type="character" w:styleId="affe">
    <w:name w:val="page number"/>
    <w:basedOn w:val="a0"/>
    <w:uiPriority w:val="99"/>
    <w:rsid w:val="00F22FB6"/>
    <w:rPr>
      <w:rFonts w:cs="Times New Roman"/>
    </w:rPr>
  </w:style>
  <w:style w:type="paragraph" w:customStyle="1" w:styleId="afff">
    <w:name w:val="Заголовок таблицы"/>
    <w:basedOn w:val="a"/>
    <w:rsid w:val="00F22FB6"/>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paragraph" w:customStyle="1" w:styleId="ConsNonformat">
    <w:name w:val="ConsNonformat"/>
    <w:uiPriority w:val="99"/>
    <w:rsid w:val="00F22FB6"/>
    <w:pPr>
      <w:widowControl w:val="0"/>
      <w:snapToGrid w:val="0"/>
      <w:spacing w:after="0" w:line="240" w:lineRule="auto"/>
    </w:pPr>
    <w:rPr>
      <w:rFonts w:ascii="Consultant" w:eastAsia="Times New Roman" w:hAnsi="Consultant" w:cs="Consultant"/>
      <w:sz w:val="20"/>
      <w:szCs w:val="20"/>
    </w:rPr>
  </w:style>
  <w:style w:type="paragraph" w:customStyle="1" w:styleId="210">
    <w:name w:val="Основной текст 21"/>
    <w:basedOn w:val="16"/>
    <w:uiPriority w:val="99"/>
    <w:rsid w:val="00F22FB6"/>
    <w:pPr>
      <w:suppressAutoHyphens/>
      <w:ind w:right="355" w:hanging="70"/>
    </w:pPr>
    <w:rPr>
      <w:lang w:eastAsia="ar-SA"/>
    </w:rPr>
  </w:style>
  <w:style w:type="paragraph" w:customStyle="1" w:styleId="131">
    <w:name w:val="Знак13"/>
    <w:basedOn w:val="a"/>
    <w:uiPriority w:val="99"/>
    <w:rsid w:val="00F22FB6"/>
    <w:pPr>
      <w:spacing w:after="160" w:line="240" w:lineRule="exact"/>
    </w:pPr>
    <w:rPr>
      <w:rFonts w:ascii="Verdana" w:eastAsia="Times New Roman" w:hAnsi="Verdana" w:cs="Verdana"/>
      <w:sz w:val="20"/>
      <w:szCs w:val="20"/>
      <w:lang w:val="en-US"/>
    </w:rPr>
  </w:style>
  <w:style w:type="paragraph" w:customStyle="1" w:styleId="FR1">
    <w:name w:val="FR1"/>
    <w:uiPriority w:val="99"/>
    <w:rsid w:val="00F22FB6"/>
    <w:pPr>
      <w:widowControl w:val="0"/>
      <w:suppressAutoHyphens/>
      <w:autoSpaceDE w:val="0"/>
      <w:spacing w:before="300" w:after="0" w:line="240" w:lineRule="auto"/>
      <w:ind w:firstLine="1440"/>
    </w:pPr>
    <w:rPr>
      <w:rFonts w:ascii="Arial" w:eastAsia="Times New Roman" w:hAnsi="Arial" w:cs="Arial"/>
      <w:sz w:val="32"/>
      <w:szCs w:val="32"/>
      <w:lang w:eastAsia="ar-SA"/>
    </w:rPr>
  </w:style>
  <w:style w:type="character" w:customStyle="1" w:styleId="themebody">
    <w:name w:val="themebody"/>
    <w:uiPriority w:val="99"/>
    <w:rsid w:val="00F22FB6"/>
  </w:style>
  <w:style w:type="character" w:customStyle="1" w:styleId="19">
    <w:name w:val="Знак Знак1"/>
    <w:uiPriority w:val="99"/>
    <w:rsid w:val="00F22FB6"/>
    <w:rPr>
      <w:rFonts w:ascii="Times New Roman" w:hAnsi="Times New Roman"/>
      <w:sz w:val="24"/>
    </w:rPr>
  </w:style>
  <w:style w:type="character" w:customStyle="1" w:styleId="Absatz-Standardschriftart">
    <w:name w:val="Absatz-Standardschriftart"/>
    <w:uiPriority w:val="99"/>
    <w:rsid w:val="00F22FB6"/>
  </w:style>
  <w:style w:type="paragraph" w:styleId="36">
    <w:name w:val="Body Text 3"/>
    <w:basedOn w:val="a"/>
    <w:link w:val="37"/>
    <w:uiPriority w:val="99"/>
    <w:rsid w:val="00F22FB6"/>
    <w:pPr>
      <w:shd w:val="clear" w:color="auto" w:fill="FFFFFF"/>
      <w:spacing w:after="0" w:line="240" w:lineRule="auto"/>
    </w:pPr>
    <w:rPr>
      <w:rFonts w:ascii="Times New Roman" w:eastAsia="Times New Roman" w:hAnsi="Times New Roman" w:cs="Times New Roman"/>
      <w:sz w:val="24"/>
      <w:lang w:val="en-US"/>
    </w:rPr>
  </w:style>
  <w:style w:type="character" w:customStyle="1" w:styleId="37">
    <w:name w:val="Основной текст 3 Знак"/>
    <w:basedOn w:val="a0"/>
    <w:link w:val="36"/>
    <w:uiPriority w:val="99"/>
    <w:rsid w:val="00F22FB6"/>
    <w:rPr>
      <w:rFonts w:ascii="Times New Roman" w:eastAsia="Times New Roman" w:hAnsi="Times New Roman" w:cs="Times New Roman"/>
      <w:sz w:val="24"/>
      <w:shd w:val="clear" w:color="auto" w:fill="FFFFFF"/>
      <w:lang w:val="en-US" w:eastAsia="ru-RU"/>
    </w:rPr>
  </w:style>
  <w:style w:type="paragraph" w:customStyle="1" w:styleId="111">
    <w:name w:val="Знак11"/>
    <w:basedOn w:val="a"/>
    <w:uiPriority w:val="99"/>
    <w:rsid w:val="00F22FB6"/>
    <w:pPr>
      <w:spacing w:after="160" w:line="240" w:lineRule="exact"/>
    </w:pPr>
    <w:rPr>
      <w:rFonts w:ascii="Verdana" w:eastAsia="Times New Roman" w:hAnsi="Verdana" w:cs="Verdana"/>
      <w:sz w:val="20"/>
      <w:szCs w:val="20"/>
      <w:lang w:val="en-US"/>
    </w:rPr>
  </w:style>
  <w:style w:type="character" w:customStyle="1" w:styleId="afff0">
    <w:name w:val="Основной текст_"/>
    <w:uiPriority w:val="99"/>
    <w:locked/>
    <w:rsid w:val="00F22FB6"/>
    <w:rPr>
      <w:sz w:val="24"/>
      <w:lang w:val="ru-RU" w:eastAsia="ru-RU"/>
    </w:rPr>
  </w:style>
  <w:style w:type="character" w:customStyle="1" w:styleId="82">
    <w:name w:val="Основной текст (8)_"/>
    <w:link w:val="83"/>
    <w:uiPriority w:val="99"/>
    <w:locked/>
    <w:rsid w:val="00F22FB6"/>
    <w:rPr>
      <w:rFonts w:ascii="Arial" w:hAnsi="Arial"/>
      <w:b/>
      <w:sz w:val="17"/>
      <w:shd w:val="clear" w:color="auto" w:fill="FFFFFF"/>
    </w:rPr>
  </w:style>
  <w:style w:type="paragraph" w:customStyle="1" w:styleId="83">
    <w:name w:val="Основной текст (8)"/>
    <w:basedOn w:val="a"/>
    <w:link w:val="82"/>
    <w:uiPriority w:val="99"/>
    <w:rsid w:val="00F22FB6"/>
    <w:pPr>
      <w:shd w:val="clear" w:color="auto" w:fill="FFFFFF"/>
      <w:spacing w:after="0" w:line="240" w:lineRule="atLeast"/>
      <w:ind w:hanging="300"/>
    </w:pPr>
    <w:rPr>
      <w:rFonts w:ascii="Arial" w:eastAsiaTheme="minorHAnsi" w:hAnsi="Arial"/>
      <w:b/>
      <w:sz w:val="17"/>
      <w:lang w:eastAsia="en-US"/>
    </w:rPr>
  </w:style>
  <w:style w:type="character" w:customStyle="1" w:styleId="afff1">
    <w:name w:val="Основной текст + Полужирный"/>
    <w:uiPriority w:val="99"/>
    <w:rsid w:val="00F22FB6"/>
    <w:rPr>
      <w:rFonts w:ascii="Arial" w:hAnsi="Arial"/>
      <w:b/>
      <w:spacing w:val="0"/>
      <w:sz w:val="17"/>
      <w:lang w:val="ru-RU" w:eastAsia="ru-RU"/>
    </w:rPr>
  </w:style>
  <w:style w:type="character" w:customStyle="1" w:styleId="Tahoma">
    <w:name w:val="Основной текст + Tahoma"/>
    <w:aliases w:val="6 pt"/>
    <w:uiPriority w:val="99"/>
    <w:rsid w:val="00F22FB6"/>
    <w:rPr>
      <w:rFonts w:ascii="Tahoma" w:hAnsi="Tahoma"/>
      <w:spacing w:val="0"/>
      <w:w w:val="100"/>
      <w:sz w:val="12"/>
      <w:lang w:val="en-US" w:eastAsia="en-US"/>
    </w:rPr>
  </w:style>
  <w:style w:type="character" w:customStyle="1" w:styleId="1a">
    <w:name w:val="Заголовок №1_"/>
    <w:link w:val="1b"/>
    <w:uiPriority w:val="99"/>
    <w:locked/>
    <w:rsid w:val="00F22FB6"/>
    <w:rPr>
      <w:rFonts w:ascii="Arial" w:hAnsi="Arial"/>
      <w:b/>
      <w:shd w:val="clear" w:color="auto" w:fill="FFFFFF"/>
    </w:rPr>
  </w:style>
  <w:style w:type="character" w:customStyle="1" w:styleId="afff2">
    <w:name w:val="Подпись к таблице_"/>
    <w:link w:val="afff3"/>
    <w:uiPriority w:val="99"/>
    <w:locked/>
    <w:rsid w:val="00F22FB6"/>
    <w:rPr>
      <w:rFonts w:ascii="Arial" w:hAnsi="Arial"/>
      <w:b/>
      <w:sz w:val="17"/>
      <w:shd w:val="clear" w:color="auto" w:fill="FFFFFF"/>
    </w:rPr>
  </w:style>
  <w:style w:type="paragraph" w:customStyle="1" w:styleId="1b">
    <w:name w:val="Заголовок №1"/>
    <w:basedOn w:val="a"/>
    <w:link w:val="1a"/>
    <w:uiPriority w:val="99"/>
    <w:rsid w:val="00F22FB6"/>
    <w:pPr>
      <w:shd w:val="clear" w:color="auto" w:fill="FFFFFF"/>
      <w:spacing w:after="240" w:line="258" w:lineRule="exact"/>
      <w:ind w:hanging="1440"/>
      <w:outlineLvl w:val="0"/>
    </w:pPr>
    <w:rPr>
      <w:rFonts w:ascii="Arial" w:eastAsiaTheme="minorHAnsi" w:hAnsi="Arial"/>
      <w:b/>
      <w:lang w:eastAsia="en-US"/>
    </w:rPr>
  </w:style>
  <w:style w:type="paragraph" w:customStyle="1" w:styleId="afff3">
    <w:name w:val="Подпись к таблице"/>
    <w:basedOn w:val="a"/>
    <w:link w:val="afff2"/>
    <w:uiPriority w:val="99"/>
    <w:rsid w:val="00F22FB6"/>
    <w:pPr>
      <w:shd w:val="clear" w:color="auto" w:fill="FFFFFF"/>
      <w:spacing w:after="0" w:line="240" w:lineRule="atLeast"/>
    </w:pPr>
    <w:rPr>
      <w:rFonts w:ascii="Arial" w:eastAsiaTheme="minorHAnsi" w:hAnsi="Arial"/>
      <w:b/>
      <w:sz w:val="17"/>
      <w:lang w:eastAsia="en-US"/>
    </w:rPr>
  </w:style>
  <w:style w:type="character" w:customStyle="1" w:styleId="1c">
    <w:name w:val="Основной текст + Полужирный1"/>
    <w:uiPriority w:val="99"/>
    <w:rsid w:val="00F22FB6"/>
    <w:rPr>
      <w:rFonts w:ascii="Arial" w:hAnsi="Arial"/>
      <w:b/>
      <w:spacing w:val="0"/>
      <w:sz w:val="17"/>
      <w:lang w:val="ru-RU" w:eastAsia="ru-RU"/>
    </w:rPr>
  </w:style>
  <w:style w:type="paragraph" w:customStyle="1" w:styleId="FR2">
    <w:name w:val="FR2"/>
    <w:uiPriority w:val="99"/>
    <w:rsid w:val="00F22FB6"/>
    <w:pPr>
      <w:widowControl w:val="0"/>
      <w:autoSpaceDE w:val="0"/>
      <w:autoSpaceDN w:val="0"/>
      <w:adjustRightInd w:val="0"/>
      <w:spacing w:after="0" w:line="300" w:lineRule="auto"/>
      <w:ind w:left="3760"/>
      <w:jc w:val="both"/>
    </w:pPr>
    <w:rPr>
      <w:rFonts w:ascii="Arial" w:eastAsia="Times New Roman" w:hAnsi="Arial" w:cs="Arial"/>
      <w:sz w:val="24"/>
      <w:szCs w:val="24"/>
    </w:rPr>
  </w:style>
  <w:style w:type="paragraph" w:customStyle="1" w:styleId="afff4">
    <w:name w:val="Стиль ЛАГ"/>
    <w:basedOn w:val="a"/>
    <w:uiPriority w:val="99"/>
    <w:rsid w:val="00F22FB6"/>
    <w:pPr>
      <w:spacing w:after="0" w:line="240" w:lineRule="auto"/>
      <w:ind w:firstLine="567"/>
      <w:jc w:val="both"/>
    </w:pPr>
    <w:rPr>
      <w:rFonts w:ascii="Times New Roman" w:eastAsia="Times New Roman" w:hAnsi="Times New Roman" w:cs="Times New Roman"/>
      <w:spacing w:val="6"/>
      <w:kern w:val="24"/>
      <w:sz w:val="24"/>
      <w:szCs w:val="24"/>
    </w:rPr>
  </w:style>
  <w:style w:type="paragraph" w:customStyle="1" w:styleId="70">
    <w:name w:val="Знак7"/>
    <w:basedOn w:val="a"/>
    <w:uiPriority w:val="99"/>
    <w:rsid w:val="00F22FB6"/>
    <w:pPr>
      <w:spacing w:after="160" w:line="240" w:lineRule="exact"/>
    </w:pPr>
    <w:rPr>
      <w:rFonts w:ascii="Times New Roman" w:eastAsia="Times New Roman" w:hAnsi="Times New Roman" w:cs="Times New Roman"/>
      <w:sz w:val="20"/>
      <w:szCs w:val="20"/>
      <w:lang w:eastAsia="zh-CN"/>
    </w:rPr>
  </w:style>
  <w:style w:type="character" w:customStyle="1" w:styleId="38">
    <w:name w:val="Основной шрифт абзаца3"/>
    <w:rsid w:val="00F22FB6"/>
  </w:style>
  <w:style w:type="character" w:customStyle="1" w:styleId="WW-Absatz-Standardschriftart">
    <w:name w:val="WW-Absatz-Standardschriftart"/>
    <w:uiPriority w:val="99"/>
    <w:rsid w:val="00F22FB6"/>
  </w:style>
  <w:style w:type="character" w:customStyle="1" w:styleId="WW-Absatz-Standardschriftart1">
    <w:name w:val="WW-Absatz-Standardschriftart1"/>
    <w:uiPriority w:val="99"/>
    <w:rsid w:val="00F22FB6"/>
  </w:style>
  <w:style w:type="character" w:customStyle="1" w:styleId="WW-Absatz-Standardschriftart11">
    <w:name w:val="WW-Absatz-Standardschriftart11"/>
    <w:uiPriority w:val="99"/>
    <w:rsid w:val="00F22FB6"/>
  </w:style>
  <w:style w:type="character" w:customStyle="1" w:styleId="29">
    <w:name w:val="Основной шрифт абзаца2"/>
    <w:rsid w:val="00F22FB6"/>
  </w:style>
  <w:style w:type="character" w:customStyle="1" w:styleId="1d">
    <w:name w:val="Основной шрифт абзаца1"/>
    <w:rsid w:val="00F22FB6"/>
  </w:style>
  <w:style w:type="character" w:customStyle="1" w:styleId="afff5">
    <w:name w:val="Символ нумерации"/>
    <w:rsid w:val="00F22FB6"/>
  </w:style>
  <w:style w:type="character" w:customStyle="1" w:styleId="afff6">
    <w:name w:val="Маркеры списка"/>
    <w:uiPriority w:val="99"/>
    <w:rsid w:val="00F22FB6"/>
    <w:rPr>
      <w:rFonts w:ascii="StarSymbol" w:eastAsia="StarSymbol" w:hAnsi="StarSymbol"/>
      <w:sz w:val="18"/>
    </w:rPr>
  </w:style>
  <w:style w:type="paragraph" w:customStyle="1" w:styleId="1e">
    <w:name w:val="Заголовок1"/>
    <w:basedOn w:val="a"/>
    <w:next w:val="af7"/>
    <w:rsid w:val="00F22FB6"/>
    <w:pPr>
      <w:keepNext/>
      <w:suppressAutoHyphens/>
      <w:spacing w:before="240" w:after="120" w:line="240" w:lineRule="auto"/>
    </w:pPr>
    <w:rPr>
      <w:rFonts w:ascii="Arial" w:eastAsia="Times New Roman" w:hAnsi="Arial" w:cs="Arial"/>
      <w:sz w:val="28"/>
      <w:szCs w:val="28"/>
      <w:lang w:eastAsia="ar-SA"/>
    </w:rPr>
  </w:style>
  <w:style w:type="paragraph" w:styleId="afff7">
    <w:name w:val="List"/>
    <w:basedOn w:val="af7"/>
    <w:rsid w:val="00F22FB6"/>
    <w:pPr>
      <w:widowControl w:val="0"/>
      <w:suppressAutoHyphens/>
      <w:spacing w:after="0" w:line="220" w:lineRule="exact"/>
      <w:jc w:val="both"/>
    </w:pPr>
    <w:rPr>
      <w:rFonts w:ascii="Arial" w:hAnsi="Arial" w:cs="Arial"/>
      <w:sz w:val="22"/>
      <w:szCs w:val="22"/>
      <w:lang w:eastAsia="ar-SA"/>
    </w:rPr>
  </w:style>
  <w:style w:type="paragraph" w:customStyle="1" w:styleId="39">
    <w:name w:val="Название3"/>
    <w:basedOn w:val="a"/>
    <w:uiPriority w:val="99"/>
    <w:rsid w:val="00F22FB6"/>
    <w:pPr>
      <w:suppressLineNumbers/>
      <w:suppressAutoHyphens/>
      <w:spacing w:before="120" w:after="120" w:line="240" w:lineRule="auto"/>
    </w:pPr>
    <w:rPr>
      <w:rFonts w:ascii="Arial" w:eastAsia="Times New Roman" w:hAnsi="Arial" w:cs="Arial"/>
      <w:i/>
      <w:iCs/>
      <w:sz w:val="24"/>
      <w:szCs w:val="24"/>
      <w:lang w:eastAsia="ar-SA"/>
    </w:rPr>
  </w:style>
  <w:style w:type="paragraph" w:customStyle="1" w:styleId="3a">
    <w:name w:val="Указатель3"/>
    <w:basedOn w:val="a"/>
    <w:rsid w:val="00F22FB6"/>
    <w:pPr>
      <w:suppressLineNumbers/>
      <w:suppressAutoHyphens/>
      <w:spacing w:after="0" w:line="240" w:lineRule="auto"/>
    </w:pPr>
    <w:rPr>
      <w:rFonts w:ascii="Arial" w:eastAsia="Times New Roman" w:hAnsi="Arial" w:cs="Arial"/>
      <w:sz w:val="24"/>
      <w:szCs w:val="24"/>
      <w:lang w:eastAsia="ar-SA"/>
    </w:rPr>
  </w:style>
  <w:style w:type="paragraph" w:customStyle="1" w:styleId="2a">
    <w:name w:val="Название2"/>
    <w:basedOn w:val="a"/>
    <w:uiPriority w:val="99"/>
    <w:rsid w:val="00F22FB6"/>
    <w:pPr>
      <w:suppressLineNumbers/>
      <w:suppressAutoHyphens/>
      <w:spacing w:before="120" w:after="120" w:line="240" w:lineRule="auto"/>
    </w:pPr>
    <w:rPr>
      <w:rFonts w:ascii="Arial" w:eastAsia="Times New Roman" w:hAnsi="Arial" w:cs="Arial"/>
      <w:i/>
      <w:iCs/>
      <w:sz w:val="24"/>
      <w:szCs w:val="24"/>
      <w:lang w:eastAsia="ar-SA"/>
    </w:rPr>
  </w:style>
  <w:style w:type="paragraph" w:customStyle="1" w:styleId="2b">
    <w:name w:val="Указатель2"/>
    <w:basedOn w:val="a"/>
    <w:rsid w:val="00F22FB6"/>
    <w:pPr>
      <w:suppressLineNumbers/>
      <w:suppressAutoHyphens/>
      <w:spacing w:after="0" w:line="240" w:lineRule="auto"/>
    </w:pPr>
    <w:rPr>
      <w:rFonts w:ascii="Arial" w:eastAsia="Times New Roman" w:hAnsi="Arial" w:cs="Arial"/>
      <w:sz w:val="24"/>
      <w:szCs w:val="24"/>
      <w:lang w:eastAsia="ar-SA"/>
    </w:rPr>
  </w:style>
  <w:style w:type="paragraph" w:customStyle="1" w:styleId="1f">
    <w:name w:val="Название1"/>
    <w:basedOn w:val="a"/>
    <w:uiPriority w:val="99"/>
    <w:rsid w:val="00F22FB6"/>
    <w:pPr>
      <w:suppressLineNumbers/>
      <w:suppressAutoHyphens/>
      <w:spacing w:before="120" w:after="120" w:line="240" w:lineRule="auto"/>
    </w:pPr>
    <w:rPr>
      <w:rFonts w:ascii="Arial" w:eastAsia="Times New Roman" w:hAnsi="Arial" w:cs="Arial"/>
      <w:i/>
      <w:iCs/>
      <w:sz w:val="24"/>
      <w:szCs w:val="24"/>
      <w:lang w:eastAsia="ar-SA"/>
    </w:rPr>
  </w:style>
  <w:style w:type="paragraph" w:customStyle="1" w:styleId="1f0">
    <w:name w:val="Указатель1"/>
    <w:basedOn w:val="a"/>
    <w:rsid w:val="00F22FB6"/>
    <w:pPr>
      <w:suppressLineNumbers/>
      <w:suppressAutoHyphens/>
      <w:spacing w:after="0" w:line="240" w:lineRule="auto"/>
    </w:pPr>
    <w:rPr>
      <w:rFonts w:ascii="Arial" w:eastAsia="Times New Roman" w:hAnsi="Arial" w:cs="Arial"/>
      <w:sz w:val="24"/>
      <w:szCs w:val="24"/>
      <w:lang w:eastAsia="ar-SA"/>
    </w:rPr>
  </w:style>
  <w:style w:type="paragraph" w:customStyle="1" w:styleId="320">
    <w:name w:val="Основной текст с отступом 32"/>
    <w:basedOn w:val="a"/>
    <w:uiPriority w:val="99"/>
    <w:rsid w:val="00F22FB6"/>
    <w:pPr>
      <w:suppressAutoHyphens/>
      <w:spacing w:after="0" w:line="240" w:lineRule="auto"/>
      <w:ind w:firstLine="567"/>
      <w:jc w:val="both"/>
    </w:pPr>
    <w:rPr>
      <w:rFonts w:ascii="Times New Roman" w:eastAsia="Times New Roman" w:hAnsi="Times New Roman" w:cs="Times New Roman"/>
      <w:sz w:val="24"/>
      <w:szCs w:val="24"/>
      <w:lang w:eastAsia="ar-SA"/>
    </w:rPr>
  </w:style>
  <w:style w:type="paragraph" w:customStyle="1" w:styleId="afff8">
    <w:name w:val="Содержимое врезки"/>
    <w:basedOn w:val="af7"/>
    <w:uiPriority w:val="99"/>
    <w:rsid w:val="00F22FB6"/>
    <w:pPr>
      <w:widowControl w:val="0"/>
      <w:suppressAutoHyphens/>
      <w:spacing w:after="0" w:line="220" w:lineRule="exact"/>
      <w:jc w:val="both"/>
    </w:pPr>
    <w:rPr>
      <w:sz w:val="22"/>
      <w:szCs w:val="22"/>
      <w:lang w:eastAsia="ar-SA"/>
    </w:rPr>
  </w:style>
  <w:style w:type="paragraph" w:customStyle="1" w:styleId="afff9">
    <w:name w:val="Содержимое таблицы"/>
    <w:basedOn w:val="a"/>
    <w:rsid w:val="00F22FB6"/>
    <w:pPr>
      <w:suppressLineNumbers/>
      <w:suppressAutoHyphens/>
      <w:spacing w:after="0" w:line="240" w:lineRule="auto"/>
    </w:pPr>
    <w:rPr>
      <w:rFonts w:ascii="Times New Roman" w:eastAsia="Times New Roman" w:hAnsi="Times New Roman" w:cs="Times New Roman"/>
      <w:sz w:val="24"/>
      <w:szCs w:val="24"/>
      <w:lang w:eastAsia="ar-SA"/>
    </w:rPr>
  </w:style>
  <w:style w:type="paragraph" w:customStyle="1" w:styleId="afffa">
    <w:name w:val="Заголовок статьи"/>
    <w:basedOn w:val="a"/>
    <w:next w:val="a"/>
    <w:uiPriority w:val="99"/>
    <w:rsid w:val="00F22FB6"/>
    <w:pPr>
      <w:autoSpaceDE w:val="0"/>
      <w:autoSpaceDN w:val="0"/>
      <w:adjustRightInd w:val="0"/>
      <w:spacing w:after="0" w:line="240" w:lineRule="auto"/>
      <w:ind w:left="1612" w:hanging="892"/>
      <w:jc w:val="both"/>
    </w:pPr>
    <w:rPr>
      <w:rFonts w:ascii="Arial" w:eastAsia="Times New Roman" w:hAnsi="Arial" w:cs="Arial"/>
      <w:sz w:val="20"/>
      <w:szCs w:val="20"/>
    </w:rPr>
  </w:style>
  <w:style w:type="character" w:styleId="afffb">
    <w:name w:val="annotation reference"/>
    <w:basedOn w:val="a0"/>
    <w:uiPriority w:val="99"/>
    <w:semiHidden/>
    <w:rsid w:val="00F22FB6"/>
    <w:rPr>
      <w:rFonts w:cs="Times New Roman"/>
      <w:sz w:val="16"/>
    </w:rPr>
  </w:style>
  <w:style w:type="paragraph" w:styleId="afffc">
    <w:name w:val="annotation text"/>
    <w:basedOn w:val="a"/>
    <w:link w:val="afffd"/>
    <w:uiPriority w:val="99"/>
    <w:semiHidden/>
    <w:rsid w:val="00F22FB6"/>
    <w:pPr>
      <w:suppressAutoHyphens/>
      <w:spacing w:after="0" w:line="240" w:lineRule="auto"/>
    </w:pPr>
    <w:rPr>
      <w:rFonts w:ascii="Times New Roman" w:eastAsia="Times New Roman" w:hAnsi="Times New Roman" w:cs="Times New Roman"/>
      <w:sz w:val="20"/>
      <w:szCs w:val="20"/>
      <w:lang w:eastAsia="ar-SA"/>
    </w:rPr>
  </w:style>
  <w:style w:type="character" w:customStyle="1" w:styleId="afffd">
    <w:name w:val="Текст примечания Знак"/>
    <w:basedOn w:val="a0"/>
    <w:link w:val="afffc"/>
    <w:rsid w:val="00F22FB6"/>
    <w:rPr>
      <w:rFonts w:ascii="Times New Roman" w:eastAsia="Times New Roman" w:hAnsi="Times New Roman" w:cs="Times New Roman"/>
      <w:sz w:val="20"/>
      <w:szCs w:val="20"/>
      <w:lang w:eastAsia="ar-SA"/>
    </w:rPr>
  </w:style>
  <w:style w:type="paragraph" w:styleId="afffe">
    <w:name w:val="annotation subject"/>
    <w:basedOn w:val="afffc"/>
    <w:next w:val="afffc"/>
    <w:link w:val="affff"/>
    <w:uiPriority w:val="99"/>
    <w:semiHidden/>
    <w:rsid w:val="00F22FB6"/>
    <w:rPr>
      <w:b/>
      <w:bCs/>
    </w:rPr>
  </w:style>
  <w:style w:type="character" w:customStyle="1" w:styleId="affff">
    <w:name w:val="Тема примечания Знак"/>
    <w:basedOn w:val="afffd"/>
    <w:link w:val="afffe"/>
    <w:uiPriority w:val="99"/>
    <w:semiHidden/>
    <w:rsid w:val="00F22FB6"/>
    <w:rPr>
      <w:rFonts w:ascii="Times New Roman" w:eastAsia="Times New Roman" w:hAnsi="Times New Roman" w:cs="Times New Roman"/>
      <w:b/>
      <w:bCs/>
      <w:sz w:val="20"/>
      <w:szCs w:val="20"/>
      <w:lang w:eastAsia="ar-SA"/>
    </w:rPr>
  </w:style>
  <w:style w:type="paragraph" w:customStyle="1" w:styleId="1f1">
    <w:name w:val="Абзац списка1"/>
    <w:basedOn w:val="a"/>
    <w:rsid w:val="00F22FB6"/>
    <w:pPr>
      <w:spacing w:after="0" w:line="240" w:lineRule="auto"/>
      <w:ind w:left="720"/>
    </w:pPr>
    <w:rPr>
      <w:rFonts w:ascii="Calibri" w:eastAsia="Times New Roman" w:hAnsi="Calibri" w:cs="Calibri"/>
      <w:sz w:val="24"/>
    </w:rPr>
  </w:style>
  <w:style w:type="paragraph" w:styleId="affff0">
    <w:name w:val="caption"/>
    <w:basedOn w:val="a"/>
    <w:next w:val="a"/>
    <w:qFormat/>
    <w:rsid w:val="00F22FB6"/>
    <w:pPr>
      <w:suppressAutoHyphens/>
      <w:spacing w:after="0" w:line="240" w:lineRule="auto"/>
    </w:pPr>
    <w:rPr>
      <w:rFonts w:ascii="Times New Roman" w:eastAsia="Times New Roman" w:hAnsi="Times New Roman" w:cs="Times New Roman"/>
      <w:b/>
      <w:bCs/>
      <w:sz w:val="20"/>
      <w:szCs w:val="20"/>
      <w:lang w:eastAsia="ar-SA"/>
    </w:rPr>
  </w:style>
  <w:style w:type="paragraph" w:customStyle="1" w:styleId="1f2">
    <w:name w:val="Знак Знак Знак Знак1"/>
    <w:basedOn w:val="a"/>
    <w:uiPriority w:val="99"/>
    <w:rsid w:val="00F22FB6"/>
    <w:pPr>
      <w:spacing w:before="100" w:beforeAutospacing="1" w:after="100" w:afterAutospacing="1" w:line="240" w:lineRule="auto"/>
    </w:pPr>
    <w:rPr>
      <w:rFonts w:ascii="Tahoma" w:eastAsia="Times New Roman" w:hAnsi="Tahoma" w:cs="Tahoma"/>
      <w:sz w:val="20"/>
      <w:szCs w:val="20"/>
      <w:lang w:val="en-US"/>
    </w:rPr>
  </w:style>
  <w:style w:type="paragraph" w:customStyle="1" w:styleId="2c">
    <w:name w:val="Знак Знак Знак Знак2"/>
    <w:basedOn w:val="a"/>
    <w:uiPriority w:val="99"/>
    <w:rsid w:val="00F22FB6"/>
    <w:pPr>
      <w:spacing w:before="100" w:beforeAutospacing="1" w:after="100" w:afterAutospacing="1" w:line="240" w:lineRule="auto"/>
    </w:pPr>
    <w:rPr>
      <w:rFonts w:ascii="Tahoma" w:eastAsia="Times New Roman" w:hAnsi="Tahoma" w:cs="Tahoma"/>
      <w:sz w:val="20"/>
      <w:szCs w:val="20"/>
      <w:lang w:val="en-US"/>
    </w:rPr>
  </w:style>
  <w:style w:type="paragraph" w:customStyle="1" w:styleId="3b">
    <w:name w:val="Знак3"/>
    <w:basedOn w:val="a"/>
    <w:uiPriority w:val="99"/>
    <w:rsid w:val="00F22FB6"/>
    <w:pPr>
      <w:spacing w:before="100" w:beforeAutospacing="1" w:after="100" w:afterAutospacing="1" w:line="240" w:lineRule="auto"/>
    </w:pPr>
    <w:rPr>
      <w:rFonts w:ascii="Tahoma" w:eastAsia="Times New Roman" w:hAnsi="Tahoma" w:cs="Tahoma"/>
      <w:sz w:val="20"/>
      <w:szCs w:val="20"/>
      <w:lang w:val="en-US"/>
    </w:rPr>
  </w:style>
  <w:style w:type="paragraph" w:customStyle="1" w:styleId="43">
    <w:name w:val="Знак4"/>
    <w:basedOn w:val="a"/>
    <w:uiPriority w:val="99"/>
    <w:rsid w:val="00F22FB6"/>
    <w:pPr>
      <w:spacing w:before="100" w:beforeAutospacing="1" w:after="100" w:afterAutospacing="1" w:line="240" w:lineRule="auto"/>
    </w:pPr>
    <w:rPr>
      <w:rFonts w:ascii="Tahoma" w:eastAsia="Times New Roman" w:hAnsi="Tahoma" w:cs="Tahoma"/>
      <w:sz w:val="20"/>
      <w:szCs w:val="20"/>
      <w:lang w:val="en-US"/>
    </w:rPr>
  </w:style>
  <w:style w:type="character" w:customStyle="1" w:styleId="121">
    <w:name w:val="Знак Знак12"/>
    <w:uiPriority w:val="99"/>
    <w:rsid w:val="00F22FB6"/>
    <w:rPr>
      <w:b/>
      <w:sz w:val="24"/>
      <w:lang w:val="ru-RU" w:eastAsia="ar-SA" w:bidi="ar-SA"/>
    </w:rPr>
  </w:style>
  <w:style w:type="character" w:customStyle="1" w:styleId="90">
    <w:name w:val="Знак Знак9"/>
    <w:uiPriority w:val="99"/>
    <w:rsid w:val="00F22FB6"/>
    <w:rPr>
      <w:sz w:val="22"/>
      <w:lang w:val="ru-RU" w:eastAsia="ar-SA" w:bidi="ar-SA"/>
    </w:rPr>
  </w:style>
  <w:style w:type="character" w:customStyle="1" w:styleId="84">
    <w:name w:val="Знак Знак8"/>
    <w:uiPriority w:val="99"/>
    <w:rsid w:val="00F22FB6"/>
    <w:rPr>
      <w:b/>
      <w:sz w:val="24"/>
      <w:lang w:val="ru-RU" w:eastAsia="ar-SA" w:bidi="ar-SA"/>
    </w:rPr>
  </w:style>
  <w:style w:type="paragraph" w:customStyle="1" w:styleId="affff1">
    <w:name w:val="Знак Знак"/>
    <w:basedOn w:val="a"/>
    <w:uiPriority w:val="99"/>
    <w:rsid w:val="00F22FB6"/>
    <w:pPr>
      <w:spacing w:after="160" w:line="240" w:lineRule="exact"/>
    </w:pPr>
    <w:rPr>
      <w:rFonts w:ascii="Verdana" w:eastAsia="Times New Roman" w:hAnsi="Verdana" w:cs="Verdana"/>
      <w:sz w:val="20"/>
      <w:szCs w:val="20"/>
      <w:lang w:val="en-US"/>
    </w:rPr>
  </w:style>
  <w:style w:type="paragraph" w:customStyle="1" w:styleId="grey">
    <w:name w:val="grey"/>
    <w:basedOn w:val="a"/>
    <w:uiPriority w:val="99"/>
    <w:rsid w:val="00F22FB6"/>
    <w:pPr>
      <w:spacing w:after="240" w:line="240" w:lineRule="auto"/>
    </w:pPr>
    <w:rPr>
      <w:rFonts w:ascii="Times New Roman" w:eastAsia="Times New Roman" w:hAnsi="Times New Roman" w:cs="Times New Roman"/>
      <w:sz w:val="24"/>
      <w:szCs w:val="24"/>
    </w:rPr>
  </w:style>
  <w:style w:type="paragraph" w:customStyle="1" w:styleId="phNormal">
    <w:name w:val="ph_Normal"/>
    <w:basedOn w:val="a"/>
    <w:uiPriority w:val="99"/>
    <w:rsid w:val="00F22FB6"/>
    <w:pPr>
      <w:suppressAutoHyphens/>
      <w:spacing w:after="0" w:line="360" w:lineRule="auto"/>
      <w:ind w:firstLine="851"/>
      <w:jc w:val="both"/>
    </w:pPr>
    <w:rPr>
      <w:rFonts w:ascii="Times New Roman" w:eastAsia="Times New Roman" w:hAnsi="Times New Roman" w:cs="Times New Roman"/>
      <w:sz w:val="24"/>
      <w:szCs w:val="24"/>
      <w:lang w:eastAsia="ar-SA"/>
    </w:rPr>
  </w:style>
  <w:style w:type="paragraph" w:customStyle="1" w:styleId="phList">
    <w:name w:val="ph_List"/>
    <w:basedOn w:val="phNormal"/>
    <w:uiPriority w:val="99"/>
    <w:rsid w:val="00F22FB6"/>
    <w:pPr>
      <w:numPr>
        <w:numId w:val="4"/>
      </w:numPr>
    </w:pPr>
    <w:rPr>
      <w:lang w:val="en-US"/>
    </w:rPr>
  </w:style>
  <w:style w:type="paragraph" w:customStyle="1" w:styleId="affff2">
    <w:name w:val="Знак Знак Знак Знак Знак Знак Знак Знак Знак Знак"/>
    <w:basedOn w:val="a"/>
    <w:uiPriority w:val="99"/>
    <w:rsid w:val="00F22FB6"/>
    <w:pPr>
      <w:spacing w:before="100" w:beforeAutospacing="1" w:after="100" w:afterAutospacing="1" w:line="240" w:lineRule="auto"/>
    </w:pPr>
    <w:rPr>
      <w:rFonts w:ascii="Tahoma" w:eastAsia="Times New Roman" w:hAnsi="Tahoma" w:cs="Tahoma"/>
      <w:sz w:val="20"/>
      <w:szCs w:val="20"/>
      <w:lang w:val="en-US"/>
    </w:rPr>
  </w:style>
  <w:style w:type="paragraph" w:customStyle="1" w:styleId="Default">
    <w:name w:val="Default"/>
    <w:rsid w:val="00F22FB6"/>
    <w:pPr>
      <w:autoSpaceDE w:val="0"/>
      <w:autoSpaceDN w:val="0"/>
      <w:adjustRightInd w:val="0"/>
      <w:spacing w:after="0" w:line="240" w:lineRule="auto"/>
    </w:pPr>
    <w:rPr>
      <w:rFonts w:ascii="Times New Roman" w:eastAsia="Times New Roman" w:hAnsi="Times New Roman" w:cs="Times New Roman"/>
      <w:color w:val="000000"/>
      <w:sz w:val="24"/>
      <w:szCs w:val="24"/>
    </w:rPr>
  </w:style>
  <w:style w:type="character" w:customStyle="1" w:styleId="dfaq1">
    <w:name w:val="dfaq1"/>
    <w:basedOn w:val="a0"/>
    <w:uiPriority w:val="99"/>
    <w:rsid w:val="00F22FB6"/>
    <w:rPr>
      <w:rFonts w:cs="Times New Roman"/>
    </w:rPr>
  </w:style>
  <w:style w:type="paragraph" w:customStyle="1" w:styleId="2d">
    <w:name w:val="Обычный2"/>
    <w:uiPriority w:val="99"/>
    <w:rsid w:val="00F22FB6"/>
    <w:pPr>
      <w:spacing w:after="0" w:line="240" w:lineRule="auto"/>
    </w:pPr>
    <w:rPr>
      <w:rFonts w:ascii="Arial" w:eastAsia="Times New Roman" w:hAnsi="Arial" w:cs="Arial"/>
      <w:sz w:val="20"/>
      <w:szCs w:val="20"/>
    </w:rPr>
  </w:style>
  <w:style w:type="paragraph" w:customStyle="1" w:styleId="1f3">
    <w:name w:val="Без интервала1"/>
    <w:rsid w:val="00F22FB6"/>
    <w:pPr>
      <w:spacing w:after="0" w:line="240" w:lineRule="auto"/>
    </w:pPr>
    <w:rPr>
      <w:rFonts w:ascii="Calibri" w:eastAsia="Times New Roman" w:hAnsi="Calibri" w:cs="Calibri"/>
    </w:rPr>
  </w:style>
  <w:style w:type="paragraph" w:customStyle="1" w:styleId="affff3">
    <w:name w:val="Знак Знак Знак Знак Знак Знак Знак Знак Знак Знак Знак Знак Знак Знак Знак Знак"/>
    <w:basedOn w:val="a"/>
    <w:uiPriority w:val="99"/>
    <w:rsid w:val="00F22FB6"/>
    <w:pPr>
      <w:widowControl w:val="0"/>
      <w:adjustRightInd w:val="0"/>
      <w:spacing w:after="160" w:line="240" w:lineRule="exact"/>
      <w:jc w:val="right"/>
    </w:pPr>
    <w:rPr>
      <w:rFonts w:ascii="Times New Roman" w:eastAsia="Times New Roman" w:hAnsi="Times New Roman" w:cs="Times New Roman"/>
      <w:sz w:val="20"/>
      <w:szCs w:val="20"/>
      <w:lang w:val="en-GB"/>
    </w:rPr>
  </w:style>
  <w:style w:type="paragraph" w:customStyle="1" w:styleId="affff4">
    <w:name w:val="Îáû÷íûé"/>
    <w:uiPriority w:val="99"/>
    <w:rsid w:val="00F22FB6"/>
    <w:pPr>
      <w:spacing w:after="0" w:line="240" w:lineRule="auto"/>
    </w:pPr>
    <w:rPr>
      <w:rFonts w:ascii="Times New Roman" w:eastAsia="Times New Roman" w:hAnsi="Times New Roman" w:cs="Times New Roman"/>
      <w:sz w:val="20"/>
      <w:szCs w:val="20"/>
    </w:rPr>
  </w:style>
  <w:style w:type="character" w:customStyle="1" w:styleId="1f4">
    <w:name w:val="Знак1 Знак Знак"/>
    <w:uiPriority w:val="99"/>
    <w:rsid w:val="00F22FB6"/>
    <w:rPr>
      <w:sz w:val="24"/>
      <w:lang w:val="ru-RU" w:eastAsia="ru-RU"/>
    </w:rPr>
  </w:style>
  <w:style w:type="paragraph" w:styleId="affff5">
    <w:name w:val="Plain Text"/>
    <w:basedOn w:val="a"/>
    <w:link w:val="affff6"/>
    <w:uiPriority w:val="99"/>
    <w:rsid w:val="00F22FB6"/>
    <w:pPr>
      <w:spacing w:after="0" w:line="240" w:lineRule="auto"/>
    </w:pPr>
    <w:rPr>
      <w:rFonts w:ascii="Courier New" w:eastAsia="Times New Roman" w:hAnsi="Courier New" w:cs="Courier New"/>
      <w:sz w:val="20"/>
      <w:szCs w:val="20"/>
    </w:rPr>
  </w:style>
  <w:style w:type="character" w:customStyle="1" w:styleId="affff6">
    <w:name w:val="Текст Знак"/>
    <w:basedOn w:val="a0"/>
    <w:link w:val="affff5"/>
    <w:uiPriority w:val="99"/>
    <w:rsid w:val="00F22FB6"/>
    <w:rPr>
      <w:rFonts w:ascii="Courier New" w:eastAsia="Times New Roman" w:hAnsi="Courier New" w:cs="Courier New"/>
      <w:sz w:val="20"/>
      <w:szCs w:val="20"/>
      <w:lang w:eastAsia="ru-RU"/>
    </w:rPr>
  </w:style>
  <w:style w:type="character" w:customStyle="1" w:styleId="71">
    <w:name w:val="Знак Знак7"/>
    <w:uiPriority w:val="99"/>
    <w:locked/>
    <w:rsid w:val="00F22FB6"/>
    <w:rPr>
      <w:rFonts w:ascii="Arial" w:hAnsi="Arial"/>
      <w:sz w:val="24"/>
      <w:lang w:val="ru-RU" w:eastAsia="ru-RU"/>
    </w:rPr>
  </w:style>
  <w:style w:type="paragraph" w:customStyle="1" w:styleId="510">
    <w:name w:val="Знак51"/>
    <w:basedOn w:val="a"/>
    <w:uiPriority w:val="99"/>
    <w:rsid w:val="00F22FB6"/>
    <w:pPr>
      <w:spacing w:after="160" w:line="240" w:lineRule="exact"/>
    </w:pPr>
    <w:rPr>
      <w:rFonts w:ascii="Times New Roman" w:eastAsia="Times New Roman" w:hAnsi="Times New Roman" w:cs="Times New Roman"/>
      <w:sz w:val="20"/>
      <w:szCs w:val="20"/>
      <w:lang w:eastAsia="zh-CN"/>
    </w:rPr>
  </w:style>
  <w:style w:type="character" w:customStyle="1" w:styleId="st1">
    <w:name w:val="st1"/>
    <w:basedOn w:val="a0"/>
    <w:uiPriority w:val="99"/>
    <w:rsid w:val="00F22FB6"/>
    <w:rPr>
      <w:rFonts w:cs="Times New Roman"/>
    </w:rPr>
  </w:style>
  <w:style w:type="character" w:customStyle="1" w:styleId="211">
    <w:name w:val="Знак Знак21"/>
    <w:uiPriority w:val="99"/>
    <w:rsid w:val="00F22FB6"/>
    <w:rPr>
      <w:rFonts w:ascii="Cambria" w:hAnsi="Cambria"/>
      <w:b/>
      <w:kern w:val="32"/>
      <w:sz w:val="32"/>
    </w:rPr>
  </w:style>
  <w:style w:type="character" w:customStyle="1" w:styleId="200">
    <w:name w:val="Знак Знак20"/>
    <w:uiPriority w:val="99"/>
    <w:rsid w:val="00F22FB6"/>
    <w:rPr>
      <w:rFonts w:ascii="Times New Roman" w:hAnsi="Times New Roman"/>
      <w:b/>
      <w:sz w:val="24"/>
    </w:rPr>
  </w:style>
  <w:style w:type="character" w:customStyle="1" w:styleId="190">
    <w:name w:val="Знак Знак19"/>
    <w:uiPriority w:val="99"/>
    <w:rsid w:val="00F22FB6"/>
    <w:rPr>
      <w:rFonts w:ascii="Times New Roman" w:hAnsi="Times New Roman"/>
      <w:b/>
      <w:sz w:val="28"/>
    </w:rPr>
  </w:style>
  <w:style w:type="character" w:customStyle="1" w:styleId="170">
    <w:name w:val="Знак Знак17"/>
    <w:uiPriority w:val="99"/>
    <w:locked/>
    <w:rsid w:val="00F22FB6"/>
    <w:rPr>
      <w:rFonts w:eastAsia="Times New Roman"/>
      <w:b/>
      <w:i/>
      <w:sz w:val="26"/>
      <w:lang w:val="ru-RU" w:eastAsia="ru-RU"/>
    </w:rPr>
  </w:style>
  <w:style w:type="character" w:customStyle="1" w:styleId="140">
    <w:name w:val="Знак Знак14"/>
    <w:uiPriority w:val="99"/>
    <w:rsid w:val="00F22FB6"/>
    <w:rPr>
      <w:rFonts w:ascii="Times New Roman" w:hAnsi="Times New Roman"/>
      <w:sz w:val="24"/>
    </w:rPr>
  </w:style>
  <w:style w:type="paragraph" w:customStyle="1" w:styleId="3c">
    <w:name w:val="Знак Знак Знак Знак3"/>
    <w:basedOn w:val="a"/>
    <w:uiPriority w:val="99"/>
    <w:rsid w:val="00F22FB6"/>
    <w:pPr>
      <w:spacing w:before="100" w:beforeAutospacing="1" w:after="100" w:afterAutospacing="1" w:line="240" w:lineRule="auto"/>
    </w:pPr>
    <w:rPr>
      <w:rFonts w:ascii="Tahoma" w:eastAsia="Times New Roman" w:hAnsi="Tahoma" w:cs="Tahoma"/>
      <w:sz w:val="20"/>
      <w:szCs w:val="20"/>
      <w:lang w:val="en-US"/>
    </w:rPr>
  </w:style>
  <w:style w:type="paragraph" w:customStyle="1" w:styleId="112">
    <w:name w:val="Знак1 Знак Знак Знак Знак Знак1"/>
    <w:basedOn w:val="a"/>
    <w:uiPriority w:val="99"/>
    <w:rsid w:val="00F22FB6"/>
    <w:pPr>
      <w:spacing w:after="160" w:line="240" w:lineRule="exact"/>
    </w:pPr>
    <w:rPr>
      <w:rFonts w:ascii="Verdana" w:eastAsia="Times New Roman" w:hAnsi="Verdana" w:cs="Verdana"/>
      <w:sz w:val="20"/>
      <w:szCs w:val="20"/>
      <w:lang w:val="en-US"/>
    </w:rPr>
  </w:style>
  <w:style w:type="paragraph" w:customStyle="1" w:styleId="1f5">
    <w:name w:val="Знак Знак Знак Знак Знак Знак Знак1"/>
    <w:basedOn w:val="a"/>
    <w:uiPriority w:val="99"/>
    <w:rsid w:val="00F22FB6"/>
    <w:pPr>
      <w:spacing w:before="100" w:beforeAutospacing="1" w:after="100" w:afterAutospacing="1" w:line="240" w:lineRule="auto"/>
    </w:pPr>
    <w:rPr>
      <w:rFonts w:ascii="Tahoma" w:eastAsia="Times New Roman" w:hAnsi="Tahoma" w:cs="Tahoma"/>
      <w:sz w:val="20"/>
      <w:szCs w:val="20"/>
      <w:lang w:val="en-US"/>
    </w:rPr>
  </w:style>
  <w:style w:type="paragraph" w:customStyle="1" w:styleId="122">
    <w:name w:val="Знак12"/>
    <w:basedOn w:val="a"/>
    <w:uiPriority w:val="99"/>
    <w:rsid w:val="00F22FB6"/>
    <w:pPr>
      <w:spacing w:after="160" w:line="240" w:lineRule="exact"/>
    </w:pPr>
    <w:rPr>
      <w:rFonts w:ascii="Verdana" w:eastAsia="Times New Roman" w:hAnsi="Verdana" w:cs="Verdana"/>
      <w:sz w:val="20"/>
      <w:szCs w:val="20"/>
      <w:lang w:val="en-US"/>
    </w:rPr>
  </w:style>
  <w:style w:type="character" w:customStyle="1" w:styleId="113">
    <w:name w:val="Знак Знак11"/>
    <w:uiPriority w:val="99"/>
    <w:rsid w:val="00F22FB6"/>
    <w:rPr>
      <w:rFonts w:ascii="Times New Roman" w:hAnsi="Times New Roman"/>
      <w:sz w:val="24"/>
    </w:rPr>
  </w:style>
  <w:style w:type="paragraph" w:customStyle="1" w:styleId="62">
    <w:name w:val="Знак6"/>
    <w:basedOn w:val="a"/>
    <w:uiPriority w:val="99"/>
    <w:rsid w:val="00F22FB6"/>
    <w:pPr>
      <w:spacing w:after="160" w:line="240" w:lineRule="exact"/>
    </w:pPr>
    <w:rPr>
      <w:rFonts w:ascii="Times New Roman" w:eastAsia="Times New Roman" w:hAnsi="Times New Roman" w:cs="Times New Roman"/>
      <w:sz w:val="20"/>
      <w:szCs w:val="20"/>
      <w:lang w:eastAsia="zh-CN"/>
    </w:rPr>
  </w:style>
  <w:style w:type="paragraph" w:customStyle="1" w:styleId="114">
    <w:name w:val="Абзац списка11"/>
    <w:basedOn w:val="a"/>
    <w:uiPriority w:val="99"/>
    <w:rsid w:val="00F22FB6"/>
    <w:pPr>
      <w:spacing w:after="0" w:line="240" w:lineRule="auto"/>
      <w:ind w:left="720"/>
    </w:pPr>
    <w:rPr>
      <w:rFonts w:ascii="Calibri" w:eastAsia="Times New Roman" w:hAnsi="Calibri" w:cs="Calibri"/>
      <w:sz w:val="24"/>
    </w:rPr>
  </w:style>
  <w:style w:type="character" w:customStyle="1" w:styleId="1210">
    <w:name w:val="Знак Знак121"/>
    <w:uiPriority w:val="99"/>
    <w:rsid w:val="00F22FB6"/>
    <w:rPr>
      <w:b/>
      <w:sz w:val="24"/>
      <w:lang w:val="ru-RU" w:eastAsia="ar-SA" w:bidi="ar-SA"/>
    </w:rPr>
  </w:style>
  <w:style w:type="character" w:customStyle="1" w:styleId="91">
    <w:name w:val="Знак Знак91"/>
    <w:uiPriority w:val="99"/>
    <w:rsid w:val="00F22FB6"/>
    <w:rPr>
      <w:sz w:val="22"/>
      <w:lang w:val="ru-RU" w:eastAsia="ar-SA" w:bidi="ar-SA"/>
    </w:rPr>
  </w:style>
  <w:style w:type="character" w:customStyle="1" w:styleId="810">
    <w:name w:val="Знак Знак81"/>
    <w:uiPriority w:val="99"/>
    <w:rsid w:val="00F22FB6"/>
    <w:rPr>
      <w:b/>
      <w:sz w:val="24"/>
      <w:lang w:val="ru-RU" w:eastAsia="ar-SA" w:bidi="ar-SA"/>
    </w:rPr>
  </w:style>
  <w:style w:type="paragraph" w:customStyle="1" w:styleId="2e">
    <w:name w:val="Знак Знак2"/>
    <w:basedOn w:val="a"/>
    <w:uiPriority w:val="99"/>
    <w:rsid w:val="00F22FB6"/>
    <w:pPr>
      <w:spacing w:after="160" w:line="240" w:lineRule="exact"/>
    </w:pPr>
    <w:rPr>
      <w:rFonts w:ascii="Verdana" w:eastAsia="Times New Roman" w:hAnsi="Verdana" w:cs="Verdana"/>
      <w:sz w:val="20"/>
      <w:szCs w:val="20"/>
      <w:lang w:val="en-US"/>
    </w:rPr>
  </w:style>
  <w:style w:type="paragraph" w:customStyle="1" w:styleId="1f6">
    <w:name w:val="Знак Знак Знак Знак Знак Знак Знак Знак Знак Знак1"/>
    <w:basedOn w:val="a"/>
    <w:uiPriority w:val="99"/>
    <w:rsid w:val="00F22FB6"/>
    <w:pPr>
      <w:spacing w:before="100" w:beforeAutospacing="1" w:after="100" w:afterAutospacing="1" w:line="240" w:lineRule="auto"/>
    </w:pPr>
    <w:rPr>
      <w:rFonts w:ascii="Tahoma" w:eastAsia="Times New Roman" w:hAnsi="Tahoma" w:cs="Tahoma"/>
      <w:sz w:val="20"/>
      <w:szCs w:val="20"/>
      <w:lang w:val="en-US"/>
    </w:rPr>
  </w:style>
  <w:style w:type="paragraph" w:customStyle="1" w:styleId="212">
    <w:name w:val="Обычный21"/>
    <w:uiPriority w:val="99"/>
    <w:rsid w:val="00F22FB6"/>
    <w:pPr>
      <w:spacing w:after="0" w:line="240" w:lineRule="auto"/>
    </w:pPr>
    <w:rPr>
      <w:rFonts w:ascii="Arial" w:eastAsia="Times New Roman" w:hAnsi="Arial" w:cs="Arial"/>
      <w:sz w:val="20"/>
      <w:szCs w:val="20"/>
    </w:rPr>
  </w:style>
  <w:style w:type="paragraph" w:customStyle="1" w:styleId="115">
    <w:name w:val="Без интервала11"/>
    <w:uiPriority w:val="99"/>
    <w:rsid w:val="00F22FB6"/>
    <w:pPr>
      <w:spacing w:after="0" w:line="240" w:lineRule="auto"/>
    </w:pPr>
    <w:rPr>
      <w:rFonts w:ascii="Calibri" w:eastAsia="Times New Roman" w:hAnsi="Calibri" w:cs="Calibri"/>
    </w:rPr>
  </w:style>
  <w:style w:type="paragraph" w:styleId="aff9">
    <w:name w:val="Document Map"/>
    <w:basedOn w:val="a"/>
    <w:link w:val="aff8"/>
    <w:uiPriority w:val="99"/>
    <w:semiHidden/>
    <w:rsid w:val="00F22FB6"/>
    <w:pPr>
      <w:spacing w:after="0" w:line="240" w:lineRule="auto"/>
    </w:pPr>
    <w:rPr>
      <w:rFonts w:eastAsiaTheme="minorHAnsi"/>
      <w:sz w:val="26"/>
    </w:rPr>
  </w:style>
  <w:style w:type="character" w:customStyle="1" w:styleId="1f7">
    <w:name w:val="Схема документа Знак1"/>
    <w:basedOn w:val="a0"/>
    <w:uiPriority w:val="99"/>
    <w:semiHidden/>
    <w:rsid w:val="00F22FB6"/>
    <w:rPr>
      <w:rFonts w:ascii="Tahoma" w:eastAsiaTheme="minorEastAsia" w:hAnsi="Tahoma" w:cs="Tahoma"/>
      <w:sz w:val="16"/>
      <w:szCs w:val="16"/>
      <w:lang w:eastAsia="ru-RU"/>
    </w:rPr>
  </w:style>
  <w:style w:type="character" w:customStyle="1" w:styleId="DocumentMapChar1">
    <w:name w:val="Document Map Char1"/>
    <w:basedOn w:val="a0"/>
    <w:uiPriority w:val="99"/>
    <w:semiHidden/>
    <w:locked/>
    <w:rsid w:val="00F22FB6"/>
    <w:rPr>
      <w:sz w:val="2"/>
    </w:rPr>
  </w:style>
  <w:style w:type="character" w:customStyle="1" w:styleId="head1">
    <w:name w:val="head_1"/>
    <w:uiPriority w:val="99"/>
    <w:rsid w:val="00F22FB6"/>
  </w:style>
  <w:style w:type="paragraph" w:styleId="affff7">
    <w:name w:val="List Bullet"/>
    <w:basedOn w:val="a"/>
    <w:autoRedefine/>
    <w:uiPriority w:val="99"/>
    <w:rsid w:val="00F22FB6"/>
    <w:pPr>
      <w:tabs>
        <w:tab w:val="num" w:pos="927"/>
      </w:tabs>
      <w:spacing w:after="0" w:line="240" w:lineRule="auto"/>
      <w:ind w:firstLine="567"/>
      <w:jc w:val="both"/>
    </w:pPr>
    <w:rPr>
      <w:rFonts w:ascii="Times New Roman" w:eastAsia="Times New Roman" w:hAnsi="Times New Roman" w:cs="Times New Roman"/>
      <w:sz w:val="24"/>
      <w:szCs w:val="24"/>
    </w:rPr>
  </w:style>
  <w:style w:type="paragraph" w:customStyle="1" w:styleId="ConsPlusNonformat">
    <w:name w:val="ConsPlusNonformat"/>
    <w:uiPriority w:val="99"/>
    <w:rsid w:val="00F22FB6"/>
    <w:pPr>
      <w:widowControl w:val="0"/>
      <w:autoSpaceDE w:val="0"/>
      <w:autoSpaceDN w:val="0"/>
      <w:adjustRightInd w:val="0"/>
      <w:spacing w:after="0" w:line="240" w:lineRule="auto"/>
    </w:pPr>
    <w:rPr>
      <w:rFonts w:ascii="Courier New" w:eastAsia="Times New Roman" w:hAnsi="Courier New" w:cs="Courier New"/>
      <w:sz w:val="20"/>
      <w:szCs w:val="20"/>
    </w:rPr>
  </w:style>
  <w:style w:type="paragraph" w:customStyle="1" w:styleId="ConsPlusCell">
    <w:name w:val="ConsPlusCell"/>
    <w:uiPriority w:val="99"/>
    <w:rsid w:val="00F22FB6"/>
    <w:pPr>
      <w:widowControl w:val="0"/>
      <w:autoSpaceDE w:val="0"/>
      <w:autoSpaceDN w:val="0"/>
      <w:adjustRightInd w:val="0"/>
      <w:spacing w:after="0" w:line="240" w:lineRule="auto"/>
    </w:pPr>
    <w:rPr>
      <w:rFonts w:ascii="Arial" w:eastAsia="Times New Roman" w:hAnsi="Arial" w:cs="Arial"/>
      <w:sz w:val="20"/>
      <w:szCs w:val="20"/>
    </w:rPr>
  </w:style>
  <w:style w:type="character" w:customStyle="1" w:styleId="content">
    <w:name w:val="content"/>
    <w:uiPriority w:val="99"/>
    <w:rsid w:val="00F22FB6"/>
  </w:style>
  <w:style w:type="paragraph" w:customStyle="1" w:styleId="pbulletcmt">
    <w:name w:val="pbulletcmt"/>
    <w:basedOn w:val="a"/>
    <w:uiPriority w:val="99"/>
    <w:rsid w:val="00F22FB6"/>
    <w:pP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ListParagraph1">
    <w:name w:val="List Paragraph1"/>
    <w:basedOn w:val="a"/>
    <w:uiPriority w:val="99"/>
    <w:rsid w:val="00F22FB6"/>
    <w:pPr>
      <w:spacing w:after="0" w:line="240" w:lineRule="auto"/>
      <w:ind w:left="720"/>
    </w:pPr>
    <w:rPr>
      <w:rFonts w:ascii="Calibri" w:eastAsia="Times New Roman" w:hAnsi="Calibri" w:cs="Calibri"/>
      <w:sz w:val="24"/>
    </w:rPr>
  </w:style>
  <w:style w:type="paragraph" w:customStyle="1" w:styleId="pbu1bullet1">
    <w:name w:val="pbu1_bullet1"/>
    <w:basedOn w:val="a"/>
    <w:uiPriority w:val="99"/>
    <w:rsid w:val="00F22FB6"/>
    <w:pP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pb1body1">
    <w:name w:val="pb1_body1"/>
    <w:basedOn w:val="a"/>
    <w:uiPriority w:val="99"/>
    <w:rsid w:val="00F22FB6"/>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cxrefcolor">
    <w:name w:val="cxref_color"/>
    <w:uiPriority w:val="99"/>
    <w:rsid w:val="00F22FB6"/>
  </w:style>
  <w:style w:type="character" w:customStyle="1" w:styleId="apple-style-span">
    <w:name w:val="apple-style-span"/>
    <w:rsid w:val="00F22FB6"/>
  </w:style>
  <w:style w:type="paragraph" w:customStyle="1" w:styleId="54">
    <w:name w:val="Знак5 Знак Знак"/>
    <w:basedOn w:val="a"/>
    <w:uiPriority w:val="99"/>
    <w:rsid w:val="00F22FB6"/>
    <w:pPr>
      <w:spacing w:after="160" w:line="240" w:lineRule="exact"/>
    </w:pPr>
    <w:rPr>
      <w:rFonts w:ascii="Times New Roman" w:eastAsia="Times New Roman" w:hAnsi="Times New Roman" w:cs="Times New Roman"/>
      <w:sz w:val="20"/>
      <w:szCs w:val="20"/>
      <w:lang w:eastAsia="zh-CN"/>
    </w:rPr>
  </w:style>
  <w:style w:type="paragraph" w:customStyle="1" w:styleId="55">
    <w:name w:val="Знак5 Знак Знак Знак Знак Знак Знак Знак Знак Знак Знак"/>
    <w:basedOn w:val="a"/>
    <w:uiPriority w:val="99"/>
    <w:rsid w:val="00F22FB6"/>
    <w:pPr>
      <w:spacing w:after="160" w:line="240" w:lineRule="exact"/>
    </w:pPr>
    <w:rPr>
      <w:rFonts w:ascii="Times New Roman" w:eastAsia="Times New Roman" w:hAnsi="Times New Roman" w:cs="Times New Roman"/>
      <w:sz w:val="20"/>
      <w:szCs w:val="20"/>
      <w:lang w:eastAsia="zh-CN"/>
    </w:rPr>
  </w:style>
  <w:style w:type="paragraph" w:customStyle="1" w:styleId="Number">
    <w:name w:val="Number"/>
    <w:basedOn w:val="a"/>
    <w:uiPriority w:val="99"/>
    <w:rsid w:val="00F22FB6"/>
    <w:pPr>
      <w:keepNext/>
      <w:keepLines/>
      <w:widowControl w:val="0"/>
      <w:suppressAutoHyphens/>
      <w:spacing w:after="0" w:line="240" w:lineRule="auto"/>
      <w:ind w:right="849" w:hanging="142"/>
      <w:jc w:val="right"/>
    </w:pPr>
    <w:rPr>
      <w:rFonts w:ascii="Times New Roman" w:eastAsia="Times New Roman" w:hAnsi="Times New Roman" w:cs="Times New Roman"/>
      <w:kern w:val="1"/>
      <w:sz w:val="24"/>
      <w:szCs w:val="24"/>
      <w:lang w:eastAsia="hi-IN" w:bidi="hi-IN"/>
    </w:rPr>
  </w:style>
  <w:style w:type="paragraph" w:customStyle="1" w:styleId="WW-22">
    <w:name w:val="WW-Основной текст 22"/>
    <w:basedOn w:val="a"/>
    <w:uiPriority w:val="99"/>
    <w:rsid w:val="00F22FB6"/>
    <w:pPr>
      <w:widowControl w:val="0"/>
      <w:suppressAutoHyphens/>
      <w:spacing w:after="120" w:line="480" w:lineRule="auto"/>
    </w:pPr>
    <w:rPr>
      <w:rFonts w:ascii="Times New Roman" w:eastAsia="Times New Roman" w:hAnsi="Times New Roman" w:cs="Times New Roman"/>
      <w:kern w:val="1"/>
      <w:sz w:val="20"/>
      <w:szCs w:val="20"/>
      <w:lang w:eastAsia="hi-IN" w:bidi="hi-IN"/>
    </w:rPr>
  </w:style>
  <w:style w:type="character" w:customStyle="1" w:styleId="A14">
    <w:name w:val="A14"/>
    <w:uiPriority w:val="99"/>
    <w:rsid w:val="00F22FB6"/>
    <w:rPr>
      <w:color w:val="000000"/>
      <w:sz w:val="23"/>
    </w:rPr>
  </w:style>
  <w:style w:type="paragraph" w:customStyle="1" w:styleId="affff8">
    <w:name w:val="Нормальный (таблица)"/>
    <w:basedOn w:val="a"/>
    <w:next w:val="a"/>
    <w:uiPriority w:val="99"/>
    <w:rsid w:val="00F22FB6"/>
    <w:pPr>
      <w:widowControl w:val="0"/>
      <w:autoSpaceDE w:val="0"/>
      <w:autoSpaceDN w:val="0"/>
      <w:adjustRightInd w:val="0"/>
      <w:spacing w:after="0" w:line="240" w:lineRule="auto"/>
      <w:jc w:val="both"/>
    </w:pPr>
    <w:rPr>
      <w:rFonts w:ascii="Arial" w:eastAsia="Times New Roman" w:hAnsi="Arial" w:cs="Arial"/>
      <w:sz w:val="24"/>
      <w:szCs w:val="24"/>
    </w:rPr>
  </w:style>
  <w:style w:type="character" w:customStyle="1" w:styleId="hps">
    <w:name w:val="hps"/>
    <w:basedOn w:val="a0"/>
    <w:uiPriority w:val="99"/>
    <w:rsid w:val="00F22FB6"/>
    <w:rPr>
      <w:rFonts w:cs="Times New Roman"/>
    </w:rPr>
  </w:style>
  <w:style w:type="character" w:customStyle="1" w:styleId="part-title">
    <w:name w:val="part-title"/>
    <w:basedOn w:val="a0"/>
    <w:uiPriority w:val="99"/>
    <w:rsid w:val="00F22FB6"/>
    <w:rPr>
      <w:rFonts w:cs="Times New Roman"/>
    </w:rPr>
  </w:style>
  <w:style w:type="character" w:customStyle="1" w:styleId="part-count">
    <w:name w:val="part-count"/>
    <w:basedOn w:val="a0"/>
    <w:uiPriority w:val="99"/>
    <w:rsid w:val="00F22FB6"/>
    <w:rPr>
      <w:rFonts w:cs="Times New Roman"/>
    </w:rPr>
  </w:style>
  <w:style w:type="character" w:customStyle="1" w:styleId="google-src-text1">
    <w:name w:val="google-src-text1"/>
    <w:uiPriority w:val="99"/>
    <w:rsid w:val="00F22FB6"/>
    <w:rPr>
      <w:vanish/>
    </w:rPr>
  </w:style>
  <w:style w:type="paragraph" w:customStyle="1" w:styleId="213">
    <w:name w:val="Основной текст с отступом 21"/>
    <w:basedOn w:val="a"/>
    <w:uiPriority w:val="99"/>
    <w:rsid w:val="00F22FB6"/>
    <w:pPr>
      <w:suppressAutoHyphens/>
      <w:spacing w:after="0" w:line="240" w:lineRule="auto"/>
      <w:ind w:firstLine="851"/>
    </w:pPr>
    <w:rPr>
      <w:rFonts w:ascii="Times New Roman" w:eastAsia="Times New Roman" w:hAnsi="Times New Roman" w:cs="Times New Roman"/>
      <w:sz w:val="28"/>
      <w:szCs w:val="28"/>
      <w:lang w:eastAsia="ar-SA"/>
    </w:rPr>
  </w:style>
  <w:style w:type="paragraph" w:customStyle="1" w:styleId="2f">
    <w:name w:val="Без интервала2"/>
    <w:uiPriority w:val="99"/>
    <w:rsid w:val="00F22FB6"/>
    <w:pPr>
      <w:spacing w:after="0" w:line="240" w:lineRule="auto"/>
    </w:pPr>
    <w:rPr>
      <w:rFonts w:ascii="Calibri" w:eastAsia="Times New Roman" w:hAnsi="Calibri" w:cs="Calibri"/>
    </w:rPr>
  </w:style>
  <w:style w:type="character" w:customStyle="1" w:styleId="710">
    <w:name w:val="Знак Знак71"/>
    <w:uiPriority w:val="99"/>
    <w:rsid w:val="00F22FB6"/>
    <w:rPr>
      <w:sz w:val="24"/>
      <w:lang w:val="ru-RU" w:eastAsia="ru-RU"/>
    </w:rPr>
  </w:style>
  <w:style w:type="character" w:customStyle="1" w:styleId="820">
    <w:name w:val="Знак Знак82"/>
    <w:uiPriority w:val="99"/>
    <w:rsid w:val="00F22FB6"/>
    <w:rPr>
      <w:sz w:val="24"/>
      <w:lang w:val="ru-RU" w:eastAsia="ru-RU"/>
    </w:rPr>
  </w:style>
  <w:style w:type="character" w:customStyle="1" w:styleId="72">
    <w:name w:val="Знак Знак72"/>
    <w:uiPriority w:val="99"/>
    <w:rsid w:val="00F22FB6"/>
    <w:rPr>
      <w:sz w:val="24"/>
      <w:lang w:val="ru-RU" w:eastAsia="ru-RU"/>
    </w:rPr>
  </w:style>
  <w:style w:type="character" w:customStyle="1" w:styleId="iceouttxt5">
    <w:name w:val="iceouttxt5"/>
    <w:basedOn w:val="a0"/>
    <w:uiPriority w:val="99"/>
    <w:rsid w:val="00F22FB6"/>
    <w:rPr>
      <w:rFonts w:ascii="Arial" w:hAnsi="Arial" w:cs="Arial"/>
      <w:color w:val="666666"/>
      <w:sz w:val="17"/>
      <w:szCs w:val="17"/>
    </w:rPr>
  </w:style>
  <w:style w:type="paragraph" w:customStyle="1" w:styleId="1f8">
    <w:name w:val="Основной текст с отступом1"/>
    <w:basedOn w:val="a"/>
    <w:uiPriority w:val="99"/>
    <w:rsid w:val="00F22FB6"/>
    <w:pPr>
      <w:overflowPunct w:val="0"/>
      <w:autoSpaceDE w:val="0"/>
      <w:autoSpaceDN w:val="0"/>
      <w:adjustRightInd w:val="0"/>
      <w:spacing w:after="0" w:line="240" w:lineRule="auto"/>
      <w:ind w:firstLine="709"/>
      <w:jc w:val="both"/>
    </w:pPr>
    <w:rPr>
      <w:rFonts w:ascii="Times New Roman" w:eastAsia="Times New Roman" w:hAnsi="Times New Roman" w:cs="Times New Roman"/>
      <w:sz w:val="26"/>
      <w:szCs w:val="26"/>
    </w:rPr>
  </w:style>
  <w:style w:type="character" w:customStyle="1" w:styleId="blk">
    <w:name w:val="blk"/>
    <w:uiPriority w:val="99"/>
    <w:rsid w:val="00F22FB6"/>
  </w:style>
  <w:style w:type="paragraph" w:customStyle="1" w:styleId="Style40">
    <w:name w:val="Style40"/>
    <w:basedOn w:val="a"/>
    <w:uiPriority w:val="99"/>
    <w:rsid w:val="00F22FB6"/>
    <w:pPr>
      <w:spacing w:after="0" w:line="240" w:lineRule="auto"/>
    </w:pPr>
    <w:rPr>
      <w:rFonts w:ascii="Times New Roman" w:eastAsia="Times New Roman" w:hAnsi="Times New Roman" w:cs="Times New Roman"/>
      <w:sz w:val="20"/>
      <w:szCs w:val="20"/>
    </w:rPr>
  </w:style>
  <w:style w:type="paragraph" w:customStyle="1" w:styleId="Style88">
    <w:name w:val="Style88"/>
    <w:basedOn w:val="a"/>
    <w:uiPriority w:val="99"/>
    <w:rsid w:val="00F22FB6"/>
    <w:pPr>
      <w:spacing w:after="0" w:line="250" w:lineRule="exact"/>
    </w:pPr>
    <w:rPr>
      <w:rFonts w:ascii="Times New Roman" w:eastAsia="Times New Roman" w:hAnsi="Times New Roman" w:cs="Times New Roman"/>
      <w:sz w:val="20"/>
      <w:szCs w:val="20"/>
    </w:rPr>
  </w:style>
  <w:style w:type="character" w:customStyle="1" w:styleId="CharStyle9">
    <w:name w:val="CharStyle9"/>
    <w:basedOn w:val="a0"/>
    <w:uiPriority w:val="99"/>
    <w:rsid w:val="00F22FB6"/>
    <w:rPr>
      <w:rFonts w:ascii="Times New Roman" w:hAnsi="Times New Roman" w:cs="Times New Roman"/>
      <w:b/>
      <w:bCs/>
      <w:i/>
      <w:iCs/>
      <w:sz w:val="10"/>
      <w:szCs w:val="10"/>
    </w:rPr>
  </w:style>
  <w:style w:type="paragraph" w:customStyle="1" w:styleId="3d">
    <w:name w:val="Е_маркир_3внут"/>
    <w:basedOn w:val="a"/>
    <w:uiPriority w:val="99"/>
    <w:rsid w:val="00F22FB6"/>
    <w:pPr>
      <w:spacing w:before="60" w:after="60" w:line="240" w:lineRule="auto"/>
      <w:ind w:left="1171" w:hanging="720"/>
    </w:pPr>
    <w:rPr>
      <w:rFonts w:ascii="Times New Roman" w:eastAsia="Times New Roman" w:hAnsi="Times New Roman" w:cs="Times New Roman"/>
      <w:color w:val="000000"/>
      <w:sz w:val="24"/>
      <w:szCs w:val="24"/>
    </w:rPr>
  </w:style>
  <w:style w:type="table" w:customStyle="1" w:styleId="1f9">
    <w:name w:val="Сетка таблицы1"/>
    <w:uiPriority w:val="99"/>
    <w:rsid w:val="00F22FB6"/>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f0">
    <w:name w:val="Сетка таблицы2"/>
    <w:uiPriority w:val="99"/>
    <w:rsid w:val="00F22FB6"/>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xl106">
    <w:name w:val="xl106"/>
    <w:basedOn w:val="a"/>
    <w:uiPriority w:val="99"/>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18"/>
      <w:szCs w:val="18"/>
    </w:rPr>
  </w:style>
  <w:style w:type="paragraph" w:customStyle="1" w:styleId="xl107">
    <w:name w:val="xl107"/>
    <w:basedOn w:val="a"/>
    <w:uiPriority w:val="99"/>
    <w:rsid w:val="00F22FB6"/>
    <w:pPr>
      <w:pBdr>
        <w:top w:val="single" w:sz="4" w:space="0" w:color="auto"/>
        <w:left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color w:val="010101"/>
      <w:sz w:val="18"/>
      <w:szCs w:val="18"/>
    </w:rPr>
  </w:style>
  <w:style w:type="paragraph" w:customStyle="1" w:styleId="xl108">
    <w:name w:val="xl108"/>
    <w:basedOn w:val="a"/>
    <w:uiPriority w:val="99"/>
    <w:rsid w:val="00F22FB6"/>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color w:val="010101"/>
      <w:sz w:val="18"/>
      <w:szCs w:val="18"/>
    </w:rPr>
  </w:style>
  <w:style w:type="paragraph" w:customStyle="1" w:styleId="xl109">
    <w:name w:val="xl109"/>
    <w:basedOn w:val="a"/>
    <w:uiPriority w:val="99"/>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color w:val="010101"/>
      <w:sz w:val="18"/>
      <w:szCs w:val="18"/>
    </w:rPr>
  </w:style>
  <w:style w:type="paragraph" w:customStyle="1" w:styleId="xl110">
    <w:name w:val="xl110"/>
    <w:basedOn w:val="a"/>
    <w:uiPriority w:val="99"/>
    <w:rsid w:val="00F22FB6"/>
    <w:pPr>
      <w:spacing w:before="100" w:beforeAutospacing="1" w:after="100" w:afterAutospacing="1" w:line="240" w:lineRule="auto"/>
      <w:jc w:val="right"/>
    </w:pPr>
    <w:rPr>
      <w:rFonts w:ascii="Times New Roman" w:eastAsia="Times New Roman" w:hAnsi="Times New Roman" w:cs="Times New Roman"/>
      <w:sz w:val="24"/>
      <w:szCs w:val="24"/>
    </w:rPr>
  </w:style>
  <w:style w:type="paragraph" w:customStyle="1" w:styleId="xl111">
    <w:name w:val="xl111"/>
    <w:basedOn w:val="a"/>
    <w:uiPriority w:val="99"/>
    <w:rsid w:val="00F22FB6"/>
    <w:pP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112">
    <w:name w:val="xl112"/>
    <w:basedOn w:val="a"/>
    <w:uiPriority w:val="99"/>
    <w:rsid w:val="00F22FB6"/>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14"/>
      <w:szCs w:val="14"/>
    </w:rPr>
  </w:style>
  <w:style w:type="paragraph" w:customStyle="1" w:styleId="xl113">
    <w:name w:val="xl113"/>
    <w:basedOn w:val="a"/>
    <w:uiPriority w:val="99"/>
    <w:rsid w:val="00F22FB6"/>
    <w:pPr>
      <w:spacing w:before="100" w:beforeAutospacing="1" w:after="100" w:afterAutospacing="1" w:line="240" w:lineRule="auto"/>
    </w:pPr>
    <w:rPr>
      <w:rFonts w:ascii="Times New Roman" w:eastAsia="Times New Roman" w:hAnsi="Times New Roman" w:cs="Times New Roman"/>
      <w:sz w:val="14"/>
      <w:szCs w:val="14"/>
    </w:rPr>
  </w:style>
  <w:style w:type="paragraph" w:customStyle="1" w:styleId="xl114">
    <w:name w:val="xl114"/>
    <w:basedOn w:val="a"/>
    <w:uiPriority w:val="99"/>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14"/>
      <w:szCs w:val="14"/>
    </w:rPr>
  </w:style>
  <w:style w:type="paragraph" w:customStyle="1" w:styleId="xl115">
    <w:name w:val="xl115"/>
    <w:basedOn w:val="a"/>
    <w:uiPriority w:val="99"/>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14"/>
      <w:szCs w:val="14"/>
    </w:rPr>
  </w:style>
  <w:style w:type="paragraph" w:customStyle="1" w:styleId="xl116">
    <w:name w:val="xl116"/>
    <w:basedOn w:val="a"/>
    <w:uiPriority w:val="99"/>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sz w:val="18"/>
      <w:szCs w:val="18"/>
    </w:rPr>
  </w:style>
  <w:style w:type="paragraph" w:customStyle="1" w:styleId="xl117">
    <w:name w:val="xl117"/>
    <w:basedOn w:val="a"/>
    <w:uiPriority w:val="99"/>
    <w:rsid w:val="00F22FB6"/>
    <w:pPr>
      <w:pBdr>
        <w:top w:val="single" w:sz="4" w:space="0" w:color="auto"/>
        <w:left w:val="single" w:sz="4" w:space="0" w:color="auto"/>
      </w:pBdr>
      <w:spacing w:before="100" w:beforeAutospacing="1" w:after="100" w:afterAutospacing="1" w:line="240" w:lineRule="auto"/>
      <w:textAlignment w:val="top"/>
    </w:pPr>
    <w:rPr>
      <w:rFonts w:ascii="Times New Roman" w:eastAsia="Times New Roman" w:hAnsi="Times New Roman" w:cs="Times New Roman"/>
      <w:color w:val="010101"/>
      <w:sz w:val="14"/>
      <w:szCs w:val="14"/>
    </w:rPr>
  </w:style>
  <w:style w:type="paragraph" w:customStyle="1" w:styleId="xl65">
    <w:name w:val="xl65"/>
    <w:basedOn w:val="a"/>
    <w:rsid w:val="00F22FB6"/>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color w:val="010101"/>
      <w:sz w:val="18"/>
      <w:szCs w:val="18"/>
    </w:rPr>
  </w:style>
  <w:style w:type="paragraph" w:styleId="3e">
    <w:name w:val="toc 3"/>
    <w:basedOn w:val="a"/>
    <w:next w:val="a"/>
    <w:autoRedefine/>
    <w:uiPriority w:val="39"/>
    <w:rsid w:val="00F22FB6"/>
    <w:pPr>
      <w:spacing w:after="100" w:line="240" w:lineRule="auto"/>
      <w:ind w:left="440"/>
    </w:pPr>
    <w:rPr>
      <w:rFonts w:ascii="Times New Roman" w:eastAsia="Times New Roman" w:hAnsi="Times New Roman" w:cs="Times New Roman"/>
      <w:sz w:val="24"/>
    </w:rPr>
  </w:style>
  <w:style w:type="paragraph" w:customStyle="1" w:styleId="ConsPlusTitle">
    <w:name w:val="ConsPlusTitle"/>
    <w:rsid w:val="00F22FB6"/>
    <w:pPr>
      <w:widowControl w:val="0"/>
      <w:autoSpaceDE w:val="0"/>
      <w:autoSpaceDN w:val="0"/>
      <w:spacing w:after="0" w:line="240" w:lineRule="auto"/>
    </w:pPr>
    <w:rPr>
      <w:rFonts w:ascii="Calibri" w:eastAsia="Times New Roman" w:hAnsi="Calibri" w:cs="Calibri"/>
      <w:b/>
      <w:szCs w:val="20"/>
    </w:rPr>
  </w:style>
  <w:style w:type="paragraph" w:styleId="2f1">
    <w:name w:val="toc 2"/>
    <w:basedOn w:val="a"/>
    <w:next w:val="a"/>
    <w:autoRedefine/>
    <w:uiPriority w:val="39"/>
    <w:rsid w:val="009B7BA6"/>
    <w:pPr>
      <w:tabs>
        <w:tab w:val="right" w:leader="dot" w:pos="9345"/>
      </w:tabs>
      <w:spacing w:after="100" w:line="240" w:lineRule="auto"/>
      <w:jc w:val="both"/>
    </w:pPr>
    <w:rPr>
      <w:rFonts w:ascii="Times New Roman" w:eastAsia="Times New Roman" w:hAnsi="Times New Roman" w:cs="Times New Roman"/>
      <w:sz w:val="24"/>
    </w:rPr>
  </w:style>
  <w:style w:type="numbering" w:customStyle="1" w:styleId="116">
    <w:name w:val="Нет списка11"/>
    <w:next w:val="a2"/>
    <w:uiPriority w:val="99"/>
    <w:semiHidden/>
    <w:unhideWhenUsed/>
    <w:rsid w:val="00F22FB6"/>
  </w:style>
  <w:style w:type="numbering" w:customStyle="1" w:styleId="1110">
    <w:name w:val="Нет списка111"/>
    <w:next w:val="a2"/>
    <w:uiPriority w:val="99"/>
    <w:semiHidden/>
    <w:unhideWhenUsed/>
    <w:rsid w:val="00F22FB6"/>
  </w:style>
  <w:style w:type="numbering" w:customStyle="1" w:styleId="2f2">
    <w:name w:val="Нет списка2"/>
    <w:next w:val="a2"/>
    <w:uiPriority w:val="99"/>
    <w:semiHidden/>
    <w:unhideWhenUsed/>
    <w:rsid w:val="00F22FB6"/>
  </w:style>
  <w:style w:type="numbering" w:customStyle="1" w:styleId="3f">
    <w:name w:val="Нет списка3"/>
    <w:next w:val="a2"/>
    <w:uiPriority w:val="99"/>
    <w:semiHidden/>
    <w:unhideWhenUsed/>
    <w:rsid w:val="00F22FB6"/>
  </w:style>
  <w:style w:type="numbering" w:customStyle="1" w:styleId="44">
    <w:name w:val="Нет списка4"/>
    <w:next w:val="a2"/>
    <w:uiPriority w:val="99"/>
    <w:semiHidden/>
    <w:unhideWhenUsed/>
    <w:rsid w:val="00F22FB6"/>
  </w:style>
  <w:style w:type="table" w:customStyle="1" w:styleId="3f0">
    <w:name w:val="Сетка таблицы3"/>
    <w:basedOn w:val="a1"/>
    <w:next w:val="ad"/>
    <w:uiPriority w:val="59"/>
    <w:rsid w:val="00F22FB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56">
    <w:name w:val="Нет списка5"/>
    <w:next w:val="a2"/>
    <w:uiPriority w:val="99"/>
    <w:semiHidden/>
    <w:unhideWhenUsed/>
    <w:rsid w:val="00F22FB6"/>
  </w:style>
  <w:style w:type="paragraph" w:customStyle="1" w:styleId="3f1">
    <w:name w:val="Без интервала3"/>
    <w:rsid w:val="00F22FB6"/>
    <w:pPr>
      <w:suppressAutoHyphens/>
      <w:spacing w:after="0" w:line="240" w:lineRule="auto"/>
    </w:pPr>
    <w:rPr>
      <w:rFonts w:ascii="Calibri" w:eastAsia="Calibri" w:hAnsi="Calibri" w:cs="font341"/>
      <w:kern w:val="1"/>
      <w:sz w:val="24"/>
    </w:rPr>
  </w:style>
  <w:style w:type="paragraph" w:customStyle="1" w:styleId="Style4">
    <w:name w:val="Style4"/>
    <w:basedOn w:val="a"/>
    <w:rsid w:val="00F22FB6"/>
    <w:pPr>
      <w:widowControl w:val="0"/>
      <w:autoSpaceDE w:val="0"/>
      <w:autoSpaceDN w:val="0"/>
      <w:adjustRightInd w:val="0"/>
      <w:spacing w:after="0" w:line="277" w:lineRule="exact"/>
      <w:ind w:firstLine="706"/>
      <w:jc w:val="both"/>
    </w:pPr>
    <w:rPr>
      <w:rFonts w:ascii="Times New Roman" w:eastAsia="Times New Roman" w:hAnsi="Times New Roman" w:cs="Times New Roman"/>
      <w:sz w:val="24"/>
      <w:szCs w:val="24"/>
    </w:rPr>
  </w:style>
  <w:style w:type="character" w:customStyle="1" w:styleId="FontStyle15">
    <w:name w:val="Font Style15"/>
    <w:rsid w:val="00F22FB6"/>
    <w:rPr>
      <w:rFonts w:ascii="Times New Roman" w:hAnsi="Times New Roman" w:cs="Times New Roman"/>
      <w:sz w:val="22"/>
      <w:szCs w:val="22"/>
    </w:rPr>
  </w:style>
  <w:style w:type="character" w:customStyle="1" w:styleId="affff9">
    <w:name w:val="Гипертекстовая ссылка"/>
    <w:basedOn w:val="a0"/>
    <w:uiPriority w:val="99"/>
    <w:rsid w:val="0069235A"/>
    <w:rPr>
      <w:rFonts w:cs="Times New Roman"/>
      <w:b w:val="0"/>
      <w:color w:val="106BBE"/>
    </w:rPr>
  </w:style>
  <w:style w:type="paragraph" w:customStyle="1" w:styleId="affffa">
    <w:name w:val="Прижатый влево"/>
    <w:basedOn w:val="a"/>
    <w:next w:val="a"/>
    <w:uiPriority w:val="99"/>
    <w:rsid w:val="0069235A"/>
    <w:pPr>
      <w:widowControl w:val="0"/>
      <w:autoSpaceDE w:val="0"/>
      <w:autoSpaceDN w:val="0"/>
      <w:adjustRightInd w:val="0"/>
      <w:spacing w:after="0" w:line="240" w:lineRule="auto"/>
    </w:pPr>
    <w:rPr>
      <w:rFonts w:ascii="Arial" w:hAnsi="Arial" w:cs="Arial"/>
      <w:sz w:val="24"/>
      <w:szCs w:val="24"/>
    </w:rPr>
  </w:style>
  <w:style w:type="paragraph" w:customStyle="1" w:styleId="s1">
    <w:name w:val="s_1"/>
    <w:basedOn w:val="a"/>
    <w:rsid w:val="00C26B15"/>
    <w:pPr>
      <w:spacing w:before="100" w:beforeAutospacing="1" w:after="100" w:afterAutospacing="1" w:line="240" w:lineRule="auto"/>
    </w:pPr>
    <w:rPr>
      <w:rFonts w:ascii="Times New Roman" w:eastAsia="Times New Roman" w:hAnsi="Times New Roman" w:cs="Times New Roman"/>
      <w:sz w:val="24"/>
      <w:szCs w:val="24"/>
    </w:rPr>
  </w:style>
  <w:style w:type="numbering" w:customStyle="1" w:styleId="63">
    <w:name w:val="Нет списка6"/>
    <w:next w:val="a2"/>
    <w:uiPriority w:val="99"/>
    <w:semiHidden/>
    <w:unhideWhenUsed/>
    <w:rsid w:val="00E52C23"/>
  </w:style>
  <w:style w:type="table" w:customStyle="1" w:styleId="45">
    <w:name w:val="Сетка таблицы4"/>
    <w:basedOn w:val="a1"/>
    <w:next w:val="ad"/>
    <w:uiPriority w:val="59"/>
    <w:rsid w:val="0031716A"/>
    <w:pPr>
      <w:spacing w:after="0" w:line="240" w:lineRule="auto"/>
    </w:pPr>
    <w:rPr>
      <w:rFonts w:eastAsia="Calibr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7">
    <w:name w:val="Сетка таблицы5"/>
    <w:basedOn w:val="a1"/>
    <w:next w:val="ad"/>
    <w:uiPriority w:val="59"/>
    <w:rsid w:val="00EE564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4">
    <w:name w:val="Сетка таблицы6"/>
    <w:basedOn w:val="a1"/>
    <w:next w:val="ad"/>
    <w:uiPriority w:val="59"/>
    <w:rsid w:val="0042665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3">
    <w:name w:val="Сетка таблицы7"/>
    <w:basedOn w:val="a1"/>
    <w:next w:val="ad"/>
    <w:uiPriority w:val="59"/>
    <w:rsid w:val="0042665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5">
    <w:name w:val="Сетка таблицы8"/>
    <w:basedOn w:val="a1"/>
    <w:next w:val="ad"/>
    <w:uiPriority w:val="59"/>
    <w:rsid w:val="0042665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2">
    <w:name w:val="Сетка таблицы9"/>
    <w:basedOn w:val="a1"/>
    <w:next w:val="ad"/>
    <w:uiPriority w:val="59"/>
    <w:rsid w:val="0042665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01">
    <w:name w:val="Сетка таблицы10"/>
    <w:basedOn w:val="a1"/>
    <w:next w:val="ad"/>
    <w:uiPriority w:val="59"/>
    <w:rsid w:val="0042665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7">
    <w:name w:val="Сетка таблицы11"/>
    <w:basedOn w:val="a1"/>
    <w:next w:val="ad"/>
    <w:uiPriority w:val="59"/>
    <w:rsid w:val="0042665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3">
    <w:name w:val="Сетка таблицы12"/>
    <w:basedOn w:val="a1"/>
    <w:next w:val="ad"/>
    <w:uiPriority w:val="59"/>
    <w:rsid w:val="003B4FA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2">
    <w:name w:val="Сетка таблицы13"/>
    <w:basedOn w:val="a1"/>
    <w:next w:val="ad"/>
    <w:uiPriority w:val="59"/>
    <w:rsid w:val="003B4FA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41">
    <w:name w:val="Сетка таблицы14"/>
    <w:basedOn w:val="a1"/>
    <w:next w:val="ad"/>
    <w:uiPriority w:val="59"/>
    <w:rsid w:val="003B4FA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1">
    <w:name w:val="Сетка таблицы31"/>
    <w:basedOn w:val="a1"/>
    <w:next w:val="ad"/>
    <w:uiPriority w:val="39"/>
    <w:rsid w:val="0013066D"/>
    <w:pPr>
      <w:spacing w:after="0" w:line="240" w:lineRule="auto"/>
    </w:pPr>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3110">
    <w:name w:val="Сетка таблицы311"/>
    <w:basedOn w:val="a1"/>
    <w:next w:val="ad"/>
    <w:uiPriority w:val="39"/>
    <w:rsid w:val="0013066D"/>
    <w:pPr>
      <w:spacing w:after="0" w:line="240" w:lineRule="auto"/>
    </w:pPr>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UnresolvedMention">
    <w:name w:val="Unresolved Mention"/>
    <w:basedOn w:val="a0"/>
    <w:uiPriority w:val="99"/>
    <w:semiHidden/>
    <w:unhideWhenUsed/>
    <w:rsid w:val="00B71DBB"/>
    <w:rPr>
      <w:color w:val="605E5C"/>
      <w:shd w:val="clear" w:color="auto" w:fill="E1DFDD"/>
    </w:rPr>
  </w:style>
  <w:style w:type="numbering" w:customStyle="1" w:styleId="74">
    <w:name w:val="Нет списка7"/>
    <w:next w:val="a2"/>
    <w:uiPriority w:val="99"/>
    <w:semiHidden/>
    <w:unhideWhenUsed/>
    <w:rsid w:val="002547B3"/>
  </w:style>
  <w:style w:type="table" w:customStyle="1" w:styleId="150">
    <w:name w:val="Сетка таблицы15"/>
    <w:basedOn w:val="a1"/>
    <w:next w:val="ad"/>
    <w:uiPriority w:val="59"/>
    <w:rsid w:val="002547B3"/>
    <w:pPr>
      <w:spacing w:after="0" w:line="240" w:lineRule="auto"/>
    </w:pPr>
    <w:rPr>
      <w:rFonts w:eastAsia="Calibr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msonormal0">
    <w:name w:val="msonormal"/>
    <w:basedOn w:val="a"/>
    <w:rsid w:val="002547B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63">
    <w:name w:val="xl63"/>
    <w:basedOn w:val="a"/>
    <w:rsid w:val="002547B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rPr>
  </w:style>
  <w:style w:type="paragraph" w:customStyle="1" w:styleId="xl64">
    <w:name w:val="xl64"/>
    <w:basedOn w:val="a"/>
    <w:rsid w:val="002547B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rPr>
  </w:style>
  <w:style w:type="numbering" w:customStyle="1" w:styleId="86">
    <w:name w:val="Нет списка8"/>
    <w:next w:val="a2"/>
    <w:uiPriority w:val="99"/>
    <w:semiHidden/>
    <w:unhideWhenUsed/>
    <w:rsid w:val="002547B3"/>
  </w:style>
  <w:style w:type="numbering" w:customStyle="1" w:styleId="93">
    <w:name w:val="Нет списка9"/>
    <w:next w:val="a2"/>
    <w:uiPriority w:val="99"/>
    <w:semiHidden/>
    <w:unhideWhenUsed/>
    <w:rsid w:val="002547B3"/>
  </w:style>
  <w:style w:type="numbering" w:customStyle="1" w:styleId="102">
    <w:name w:val="Нет списка10"/>
    <w:next w:val="a2"/>
    <w:uiPriority w:val="99"/>
    <w:semiHidden/>
    <w:unhideWhenUsed/>
    <w:rsid w:val="002547B3"/>
  </w:style>
  <w:style w:type="numbering" w:customStyle="1" w:styleId="124">
    <w:name w:val="Нет списка12"/>
    <w:next w:val="a2"/>
    <w:uiPriority w:val="99"/>
    <w:semiHidden/>
    <w:unhideWhenUsed/>
    <w:rsid w:val="002547B3"/>
  </w:style>
  <w:style w:type="numbering" w:customStyle="1" w:styleId="133">
    <w:name w:val="Нет списка13"/>
    <w:next w:val="a2"/>
    <w:uiPriority w:val="99"/>
    <w:semiHidden/>
    <w:unhideWhenUsed/>
    <w:rsid w:val="002547B3"/>
  </w:style>
  <w:style w:type="numbering" w:customStyle="1" w:styleId="142">
    <w:name w:val="Нет списка14"/>
    <w:next w:val="a2"/>
    <w:uiPriority w:val="99"/>
    <w:semiHidden/>
    <w:unhideWhenUsed/>
    <w:rsid w:val="002547B3"/>
  </w:style>
  <w:style w:type="numbering" w:customStyle="1" w:styleId="151">
    <w:name w:val="Нет списка15"/>
    <w:next w:val="a2"/>
    <w:uiPriority w:val="99"/>
    <w:semiHidden/>
    <w:unhideWhenUsed/>
    <w:rsid w:val="002547B3"/>
  </w:style>
  <w:style w:type="character" w:customStyle="1" w:styleId="WW8Num1z0">
    <w:name w:val="WW8Num1z0"/>
    <w:rsid w:val="002547B3"/>
  </w:style>
  <w:style w:type="character" w:customStyle="1" w:styleId="WW8Num1z1">
    <w:name w:val="WW8Num1z1"/>
    <w:rsid w:val="002547B3"/>
  </w:style>
  <w:style w:type="character" w:customStyle="1" w:styleId="WW8Num1z2">
    <w:name w:val="WW8Num1z2"/>
    <w:rsid w:val="002547B3"/>
  </w:style>
  <w:style w:type="character" w:customStyle="1" w:styleId="WW8Num1z3">
    <w:name w:val="WW8Num1z3"/>
    <w:rsid w:val="002547B3"/>
  </w:style>
  <w:style w:type="character" w:customStyle="1" w:styleId="WW8Num1z4">
    <w:name w:val="WW8Num1z4"/>
    <w:rsid w:val="002547B3"/>
  </w:style>
  <w:style w:type="character" w:customStyle="1" w:styleId="WW8Num1z5">
    <w:name w:val="WW8Num1z5"/>
    <w:rsid w:val="002547B3"/>
  </w:style>
  <w:style w:type="character" w:customStyle="1" w:styleId="WW8Num1z6">
    <w:name w:val="WW8Num1z6"/>
    <w:rsid w:val="002547B3"/>
  </w:style>
  <w:style w:type="character" w:customStyle="1" w:styleId="WW8Num1z7">
    <w:name w:val="WW8Num1z7"/>
    <w:rsid w:val="002547B3"/>
  </w:style>
  <w:style w:type="character" w:customStyle="1" w:styleId="WW8Num1z8">
    <w:name w:val="WW8Num1z8"/>
    <w:rsid w:val="002547B3"/>
  </w:style>
  <w:style w:type="character" w:customStyle="1" w:styleId="WW8Num2z0">
    <w:name w:val="WW8Num2z0"/>
    <w:rsid w:val="002547B3"/>
  </w:style>
  <w:style w:type="character" w:customStyle="1" w:styleId="WW8Num2z1">
    <w:name w:val="WW8Num2z1"/>
    <w:rsid w:val="002547B3"/>
    <w:rPr>
      <w:rFonts w:ascii="Times New Roman" w:hAnsi="Times New Roman" w:cs="Times New Roman"/>
      <w:b/>
      <w:sz w:val="22"/>
      <w:szCs w:val="20"/>
    </w:rPr>
  </w:style>
  <w:style w:type="character" w:customStyle="1" w:styleId="WW8Num2z2">
    <w:name w:val="WW8Num2z2"/>
    <w:rsid w:val="002547B3"/>
  </w:style>
  <w:style w:type="character" w:customStyle="1" w:styleId="WW8Num2z3">
    <w:name w:val="WW8Num2z3"/>
    <w:rsid w:val="002547B3"/>
  </w:style>
  <w:style w:type="character" w:customStyle="1" w:styleId="WW8Num2z4">
    <w:name w:val="WW8Num2z4"/>
    <w:rsid w:val="002547B3"/>
  </w:style>
  <w:style w:type="character" w:customStyle="1" w:styleId="WW8Num2z5">
    <w:name w:val="WW8Num2z5"/>
    <w:rsid w:val="002547B3"/>
  </w:style>
  <w:style w:type="character" w:customStyle="1" w:styleId="WW8Num2z6">
    <w:name w:val="WW8Num2z6"/>
    <w:rsid w:val="002547B3"/>
  </w:style>
  <w:style w:type="character" w:customStyle="1" w:styleId="WW8Num2z7">
    <w:name w:val="WW8Num2z7"/>
    <w:rsid w:val="002547B3"/>
  </w:style>
  <w:style w:type="character" w:customStyle="1" w:styleId="WW8Num2z8">
    <w:name w:val="WW8Num2z8"/>
    <w:rsid w:val="002547B3"/>
  </w:style>
  <w:style w:type="character" w:customStyle="1" w:styleId="WW8Num3z0">
    <w:name w:val="WW8Num3z0"/>
    <w:rsid w:val="002547B3"/>
    <w:rPr>
      <w:rFonts w:ascii="Symbol" w:hAnsi="Symbol" w:cs="Times New Roman" w:hint="default"/>
    </w:rPr>
  </w:style>
  <w:style w:type="character" w:customStyle="1" w:styleId="WW8Num4z0">
    <w:name w:val="WW8Num4z0"/>
    <w:rsid w:val="002547B3"/>
    <w:rPr>
      <w:rFonts w:ascii="Symbol" w:hAnsi="Symbol" w:cs="Times New Roman" w:hint="default"/>
    </w:rPr>
  </w:style>
  <w:style w:type="character" w:customStyle="1" w:styleId="WW8Num5z0">
    <w:name w:val="WW8Num5z0"/>
    <w:rsid w:val="002547B3"/>
    <w:rPr>
      <w:rFonts w:ascii="Symbol" w:hAnsi="Symbol" w:cs="Times New Roman" w:hint="default"/>
    </w:rPr>
  </w:style>
  <w:style w:type="character" w:customStyle="1" w:styleId="WW8Num6z0">
    <w:name w:val="WW8Num6z0"/>
    <w:rsid w:val="002547B3"/>
    <w:rPr>
      <w:rFonts w:ascii="Symbol" w:hAnsi="Symbol" w:cs="Times New Roman" w:hint="default"/>
    </w:rPr>
  </w:style>
  <w:style w:type="character" w:customStyle="1" w:styleId="WW8Num7z0">
    <w:name w:val="WW8Num7z0"/>
    <w:rsid w:val="002547B3"/>
    <w:rPr>
      <w:rFonts w:ascii="Symbol" w:hAnsi="Symbol" w:cs="Times New Roman" w:hint="default"/>
    </w:rPr>
  </w:style>
  <w:style w:type="character" w:customStyle="1" w:styleId="WW8Num8z0">
    <w:name w:val="WW8Num8z0"/>
    <w:rsid w:val="002547B3"/>
    <w:rPr>
      <w:rFonts w:hint="default"/>
    </w:rPr>
  </w:style>
  <w:style w:type="character" w:customStyle="1" w:styleId="WW8Num9z0">
    <w:name w:val="WW8Num9z0"/>
    <w:rsid w:val="002547B3"/>
    <w:rPr>
      <w:rFonts w:eastAsia="Calibri" w:hint="default"/>
      <w:sz w:val="22"/>
      <w:szCs w:val="22"/>
    </w:rPr>
  </w:style>
  <w:style w:type="character" w:customStyle="1" w:styleId="WW8Num3z1">
    <w:name w:val="WW8Num3z1"/>
    <w:rsid w:val="002547B3"/>
    <w:rPr>
      <w:rFonts w:ascii="Times New Roman" w:hAnsi="Times New Roman" w:cs="Times New Roman"/>
      <w:b/>
      <w:sz w:val="22"/>
    </w:rPr>
  </w:style>
  <w:style w:type="character" w:customStyle="1" w:styleId="WW8Num3z2">
    <w:name w:val="WW8Num3z2"/>
    <w:rsid w:val="002547B3"/>
  </w:style>
  <w:style w:type="character" w:customStyle="1" w:styleId="WW8Num3z3">
    <w:name w:val="WW8Num3z3"/>
    <w:rsid w:val="002547B3"/>
  </w:style>
  <w:style w:type="character" w:customStyle="1" w:styleId="WW8Num3z4">
    <w:name w:val="WW8Num3z4"/>
    <w:rsid w:val="002547B3"/>
  </w:style>
  <w:style w:type="character" w:customStyle="1" w:styleId="WW8Num3z5">
    <w:name w:val="WW8Num3z5"/>
    <w:rsid w:val="002547B3"/>
  </w:style>
  <w:style w:type="character" w:customStyle="1" w:styleId="WW8Num3z6">
    <w:name w:val="WW8Num3z6"/>
    <w:rsid w:val="002547B3"/>
  </w:style>
  <w:style w:type="character" w:customStyle="1" w:styleId="WW8Num3z7">
    <w:name w:val="WW8Num3z7"/>
    <w:rsid w:val="002547B3"/>
  </w:style>
  <w:style w:type="character" w:customStyle="1" w:styleId="WW8Num3z8">
    <w:name w:val="WW8Num3z8"/>
    <w:rsid w:val="002547B3"/>
  </w:style>
  <w:style w:type="character" w:customStyle="1" w:styleId="WW8Num10z0">
    <w:name w:val="WW8Num10z0"/>
    <w:rsid w:val="002547B3"/>
    <w:rPr>
      <w:rFonts w:eastAsia="Calibri" w:hint="default"/>
      <w:sz w:val="22"/>
      <w:szCs w:val="22"/>
    </w:rPr>
  </w:style>
  <w:style w:type="character" w:customStyle="1" w:styleId="WW8Num11z0">
    <w:name w:val="WW8Num11z0"/>
    <w:rsid w:val="002547B3"/>
    <w:rPr>
      <w:rFonts w:eastAsia="MS Mincho" w:hint="default"/>
      <w:sz w:val="22"/>
    </w:rPr>
  </w:style>
  <w:style w:type="character" w:customStyle="1" w:styleId="58">
    <w:name w:val="Основной шрифт абзаца5"/>
    <w:rsid w:val="002547B3"/>
  </w:style>
  <w:style w:type="character" w:customStyle="1" w:styleId="46">
    <w:name w:val="Основной шрифт абзаца4"/>
    <w:rsid w:val="002547B3"/>
  </w:style>
  <w:style w:type="character" w:customStyle="1" w:styleId="WW8Num4z1">
    <w:name w:val="WW8Num4z1"/>
    <w:rsid w:val="002547B3"/>
    <w:rPr>
      <w:rFonts w:ascii="Times New Roman" w:hAnsi="Times New Roman" w:cs="Times New Roman"/>
      <w:b/>
      <w:sz w:val="22"/>
    </w:rPr>
  </w:style>
  <w:style w:type="character" w:customStyle="1" w:styleId="WW8Num4z2">
    <w:name w:val="WW8Num4z2"/>
    <w:rsid w:val="002547B3"/>
  </w:style>
  <w:style w:type="character" w:customStyle="1" w:styleId="WW8Num4z3">
    <w:name w:val="WW8Num4z3"/>
    <w:rsid w:val="002547B3"/>
  </w:style>
  <w:style w:type="character" w:customStyle="1" w:styleId="WW8Num4z4">
    <w:name w:val="WW8Num4z4"/>
    <w:rsid w:val="002547B3"/>
  </w:style>
  <w:style w:type="character" w:customStyle="1" w:styleId="WW8Num4z5">
    <w:name w:val="WW8Num4z5"/>
    <w:rsid w:val="002547B3"/>
  </w:style>
  <w:style w:type="character" w:customStyle="1" w:styleId="WW8Num4z6">
    <w:name w:val="WW8Num4z6"/>
    <w:rsid w:val="002547B3"/>
  </w:style>
  <w:style w:type="character" w:customStyle="1" w:styleId="WW8Num4z7">
    <w:name w:val="WW8Num4z7"/>
    <w:rsid w:val="002547B3"/>
  </w:style>
  <w:style w:type="character" w:customStyle="1" w:styleId="WW8Num4z8">
    <w:name w:val="WW8Num4z8"/>
    <w:rsid w:val="002547B3"/>
  </w:style>
  <w:style w:type="character" w:customStyle="1" w:styleId="WW8Num5z1">
    <w:name w:val="WW8Num5z1"/>
    <w:rsid w:val="002547B3"/>
    <w:rPr>
      <w:rFonts w:eastAsia="MS Mincho"/>
      <w:sz w:val="22"/>
      <w:szCs w:val="22"/>
    </w:rPr>
  </w:style>
  <w:style w:type="character" w:customStyle="1" w:styleId="WW8Num5z2">
    <w:name w:val="WW8Num5z2"/>
    <w:rsid w:val="002547B3"/>
  </w:style>
  <w:style w:type="character" w:customStyle="1" w:styleId="WW8Num5z3">
    <w:name w:val="WW8Num5z3"/>
    <w:rsid w:val="002547B3"/>
  </w:style>
  <w:style w:type="character" w:customStyle="1" w:styleId="WW8Num5z4">
    <w:name w:val="WW8Num5z4"/>
    <w:rsid w:val="002547B3"/>
  </w:style>
  <w:style w:type="character" w:customStyle="1" w:styleId="WW8Num5z5">
    <w:name w:val="WW8Num5z5"/>
    <w:rsid w:val="002547B3"/>
  </w:style>
  <w:style w:type="character" w:customStyle="1" w:styleId="WW8Num5z6">
    <w:name w:val="WW8Num5z6"/>
    <w:rsid w:val="002547B3"/>
  </w:style>
  <w:style w:type="character" w:customStyle="1" w:styleId="WW8Num5z7">
    <w:name w:val="WW8Num5z7"/>
    <w:rsid w:val="002547B3"/>
  </w:style>
  <w:style w:type="character" w:customStyle="1" w:styleId="WW8Num5z8">
    <w:name w:val="WW8Num5z8"/>
    <w:rsid w:val="002547B3"/>
  </w:style>
  <w:style w:type="character" w:customStyle="1" w:styleId="WW8Num12z0">
    <w:name w:val="WW8Num12z0"/>
    <w:rsid w:val="002547B3"/>
    <w:rPr>
      <w:rFonts w:eastAsia="Calibri" w:hint="default"/>
      <w:sz w:val="22"/>
      <w:szCs w:val="22"/>
    </w:rPr>
  </w:style>
  <w:style w:type="character" w:customStyle="1" w:styleId="WW8Num13z0">
    <w:name w:val="WW8Num13z0"/>
    <w:rsid w:val="002547B3"/>
    <w:rPr>
      <w:rFonts w:cs="Times New Roman" w:hint="default"/>
      <w:color w:val="000000"/>
      <w:sz w:val="24"/>
      <w:szCs w:val="22"/>
    </w:rPr>
  </w:style>
  <w:style w:type="character" w:customStyle="1" w:styleId="WW8Num13z1">
    <w:name w:val="WW8Num13z1"/>
    <w:rsid w:val="002547B3"/>
  </w:style>
  <w:style w:type="character" w:customStyle="1" w:styleId="WW8Num13z2">
    <w:name w:val="WW8Num13z2"/>
    <w:rsid w:val="002547B3"/>
  </w:style>
  <w:style w:type="character" w:customStyle="1" w:styleId="WW8Num13z3">
    <w:name w:val="WW8Num13z3"/>
    <w:rsid w:val="002547B3"/>
  </w:style>
  <w:style w:type="character" w:customStyle="1" w:styleId="WW8Num13z4">
    <w:name w:val="WW8Num13z4"/>
    <w:rsid w:val="002547B3"/>
  </w:style>
  <w:style w:type="character" w:customStyle="1" w:styleId="WW8Num13z5">
    <w:name w:val="WW8Num13z5"/>
    <w:rsid w:val="002547B3"/>
  </w:style>
  <w:style w:type="character" w:customStyle="1" w:styleId="WW8Num13z6">
    <w:name w:val="WW8Num13z6"/>
    <w:rsid w:val="002547B3"/>
  </w:style>
  <w:style w:type="character" w:customStyle="1" w:styleId="WW8Num13z7">
    <w:name w:val="WW8Num13z7"/>
    <w:rsid w:val="002547B3"/>
  </w:style>
  <w:style w:type="character" w:customStyle="1" w:styleId="WW8Num13z8">
    <w:name w:val="WW8Num13z8"/>
    <w:rsid w:val="002547B3"/>
  </w:style>
  <w:style w:type="character" w:customStyle="1" w:styleId="WW8Num14z0">
    <w:name w:val="WW8Num14z0"/>
    <w:rsid w:val="002547B3"/>
    <w:rPr>
      <w:rFonts w:hint="default"/>
      <w:color w:val="000000"/>
    </w:rPr>
  </w:style>
  <w:style w:type="character" w:customStyle="1" w:styleId="WW8Num14z1">
    <w:name w:val="WW8Num14z1"/>
    <w:rsid w:val="002547B3"/>
  </w:style>
  <w:style w:type="character" w:customStyle="1" w:styleId="WW8Num14z2">
    <w:name w:val="WW8Num14z2"/>
    <w:rsid w:val="002547B3"/>
  </w:style>
  <w:style w:type="character" w:customStyle="1" w:styleId="WW8Num14z3">
    <w:name w:val="WW8Num14z3"/>
    <w:rsid w:val="002547B3"/>
  </w:style>
  <w:style w:type="character" w:customStyle="1" w:styleId="WW8Num14z4">
    <w:name w:val="WW8Num14z4"/>
    <w:rsid w:val="002547B3"/>
  </w:style>
  <w:style w:type="character" w:customStyle="1" w:styleId="WW8Num14z5">
    <w:name w:val="WW8Num14z5"/>
    <w:rsid w:val="002547B3"/>
  </w:style>
  <w:style w:type="character" w:customStyle="1" w:styleId="WW8Num14z6">
    <w:name w:val="WW8Num14z6"/>
    <w:rsid w:val="002547B3"/>
  </w:style>
  <w:style w:type="character" w:customStyle="1" w:styleId="WW8Num14z7">
    <w:name w:val="WW8Num14z7"/>
    <w:rsid w:val="002547B3"/>
  </w:style>
  <w:style w:type="character" w:customStyle="1" w:styleId="WW8Num14z8">
    <w:name w:val="WW8Num14z8"/>
    <w:rsid w:val="002547B3"/>
  </w:style>
  <w:style w:type="character" w:customStyle="1" w:styleId="WW8Num11z1">
    <w:name w:val="WW8Num11z1"/>
    <w:rsid w:val="002547B3"/>
  </w:style>
  <w:style w:type="character" w:customStyle="1" w:styleId="WW8Num11z2">
    <w:name w:val="WW8Num11z2"/>
    <w:rsid w:val="002547B3"/>
  </w:style>
  <w:style w:type="character" w:customStyle="1" w:styleId="WW8Num11z3">
    <w:name w:val="WW8Num11z3"/>
    <w:rsid w:val="002547B3"/>
  </w:style>
  <w:style w:type="character" w:customStyle="1" w:styleId="WW8Num11z4">
    <w:name w:val="WW8Num11z4"/>
    <w:rsid w:val="002547B3"/>
  </w:style>
  <w:style w:type="character" w:customStyle="1" w:styleId="WW8Num11z5">
    <w:name w:val="WW8Num11z5"/>
    <w:rsid w:val="002547B3"/>
  </w:style>
  <w:style w:type="character" w:customStyle="1" w:styleId="WW8Num11z6">
    <w:name w:val="WW8Num11z6"/>
    <w:rsid w:val="002547B3"/>
  </w:style>
  <w:style w:type="character" w:customStyle="1" w:styleId="WW8Num11z7">
    <w:name w:val="WW8Num11z7"/>
    <w:rsid w:val="002547B3"/>
  </w:style>
  <w:style w:type="character" w:customStyle="1" w:styleId="WW8Num11z8">
    <w:name w:val="WW8Num11z8"/>
    <w:rsid w:val="002547B3"/>
  </w:style>
  <w:style w:type="character" w:customStyle="1" w:styleId="WW8Num15z0">
    <w:name w:val="WW8Num15z0"/>
    <w:rsid w:val="002547B3"/>
  </w:style>
  <w:style w:type="character" w:customStyle="1" w:styleId="WW8Num15z1">
    <w:name w:val="WW8Num15z1"/>
    <w:rsid w:val="002547B3"/>
    <w:rPr>
      <w:rFonts w:ascii="Courier New" w:hAnsi="Courier New" w:cs="Courier New" w:hint="default"/>
      <w:sz w:val="20"/>
    </w:rPr>
  </w:style>
  <w:style w:type="character" w:customStyle="1" w:styleId="WW8Num15z2">
    <w:name w:val="WW8Num15z2"/>
    <w:rsid w:val="002547B3"/>
  </w:style>
  <w:style w:type="character" w:customStyle="1" w:styleId="WW8Num15z3">
    <w:name w:val="WW8Num15z3"/>
    <w:rsid w:val="002547B3"/>
  </w:style>
  <w:style w:type="character" w:customStyle="1" w:styleId="WW8Num15z4">
    <w:name w:val="WW8Num15z4"/>
    <w:rsid w:val="002547B3"/>
  </w:style>
  <w:style w:type="character" w:customStyle="1" w:styleId="WW8Num15z5">
    <w:name w:val="WW8Num15z5"/>
    <w:rsid w:val="002547B3"/>
  </w:style>
  <w:style w:type="character" w:customStyle="1" w:styleId="WW8Num15z6">
    <w:name w:val="WW8Num15z6"/>
    <w:rsid w:val="002547B3"/>
  </w:style>
  <w:style w:type="character" w:customStyle="1" w:styleId="WW8Num15z7">
    <w:name w:val="WW8Num15z7"/>
    <w:rsid w:val="002547B3"/>
  </w:style>
  <w:style w:type="character" w:customStyle="1" w:styleId="WW8Num15z8">
    <w:name w:val="WW8Num15z8"/>
    <w:rsid w:val="002547B3"/>
  </w:style>
  <w:style w:type="character" w:customStyle="1" w:styleId="WW8Num16z0">
    <w:name w:val="WW8Num16z0"/>
    <w:rsid w:val="002547B3"/>
    <w:rPr>
      <w:rFonts w:hint="default"/>
      <w:b/>
    </w:rPr>
  </w:style>
  <w:style w:type="character" w:customStyle="1" w:styleId="WW8Num16z1">
    <w:name w:val="WW8Num16z1"/>
    <w:rsid w:val="002547B3"/>
  </w:style>
  <w:style w:type="character" w:customStyle="1" w:styleId="WW8Num16z2">
    <w:name w:val="WW8Num16z2"/>
    <w:rsid w:val="002547B3"/>
  </w:style>
  <w:style w:type="character" w:customStyle="1" w:styleId="WW8Num16z3">
    <w:name w:val="WW8Num16z3"/>
    <w:rsid w:val="002547B3"/>
  </w:style>
  <w:style w:type="character" w:customStyle="1" w:styleId="WW8Num16z4">
    <w:name w:val="WW8Num16z4"/>
    <w:rsid w:val="002547B3"/>
  </w:style>
  <w:style w:type="character" w:customStyle="1" w:styleId="WW8Num16z5">
    <w:name w:val="WW8Num16z5"/>
    <w:rsid w:val="002547B3"/>
  </w:style>
  <w:style w:type="character" w:customStyle="1" w:styleId="WW8Num16z6">
    <w:name w:val="WW8Num16z6"/>
    <w:rsid w:val="002547B3"/>
  </w:style>
  <w:style w:type="character" w:customStyle="1" w:styleId="WW8Num16z7">
    <w:name w:val="WW8Num16z7"/>
    <w:rsid w:val="002547B3"/>
  </w:style>
  <w:style w:type="character" w:customStyle="1" w:styleId="WW8Num16z8">
    <w:name w:val="WW8Num16z8"/>
    <w:rsid w:val="002547B3"/>
  </w:style>
  <w:style w:type="character" w:customStyle="1" w:styleId="WW8Num17z0">
    <w:name w:val="WW8Num17z0"/>
    <w:rsid w:val="002547B3"/>
    <w:rPr>
      <w:rFonts w:hint="default"/>
      <w:b/>
    </w:rPr>
  </w:style>
  <w:style w:type="character" w:customStyle="1" w:styleId="WW8Num17z1">
    <w:name w:val="WW8Num17z1"/>
    <w:rsid w:val="002547B3"/>
  </w:style>
  <w:style w:type="character" w:customStyle="1" w:styleId="WW8Num17z2">
    <w:name w:val="WW8Num17z2"/>
    <w:rsid w:val="002547B3"/>
  </w:style>
  <w:style w:type="character" w:customStyle="1" w:styleId="WW8Num17z3">
    <w:name w:val="WW8Num17z3"/>
    <w:rsid w:val="002547B3"/>
  </w:style>
  <w:style w:type="character" w:customStyle="1" w:styleId="WW8Num17z4">
    <w:name w:val="WW8Num17z4"/>
    <w:rsid w:val="002547B3"/>
  </w:style>
  <w:style w:type="character" w:customStyle="1" w:styleId="WW8Num17z5">
    <w:name w:val="WW8Num17z5"/>
    <w:rsid w:val="002547B3"/>
  </w:style>
  <w:style w:type="character" w:customStyle="1" w:styleId="WW8Num17z6">
    <w:name w:val="WW8Num17z6"/>
    <w:rsid w:val="002547B3"/>
  </w:style>
  <w:style w:type="character" w:customStyle="1" w:styleId="WW8Num17z7">
    <w:name w:val="WW8Num17z7"/>
    <w:rsid w:val="002547B3"/>
  </w:style>
  <w:style w:type="character" w:customStyle="1" w:styleId="WW8Num17z8">
    <w:name w:val="WW8Num17z8"/>
    <w:rsid w:val="002547B3"/>
  </w:style>
  <w:style w:type="character" w:customStyle="1" w:styleId="WW8Num18z0">
    <w:name w:val="WW8Num18z0"/>
    <w:rsid w:val="002547B3"/>
    <w:rPr>
      <w:rFonts w:hint="default"/>
    </w:rPr>
  </w:style>
  <w:style w:type="character" w:customStyle="1" w:styleId="WW8Num19z0">
    <w:name w:val="WW8Num19z0"/>
    <w:rsid w:val="002547B3"/>
  </w:style>
  <w:style w:type="character" w:customStyle="1" w:styleId="WW8Num19z1">
    <w:name w:val="WW8Num19z1"/>
    <w:rsid w:val="002547B3"/>
  </w:style>
  <w:style w:type="character" w:customStyle="1" w:styleId="WW8Num19z2">
    <w:name w:val="WW8Num19z2"/>
    <w:rsid w:val="002547B3"/>
  </w:style>
  <w:style w:type="character" w:customStyle="1" w:styleId="WW8Num19z3">
    <w:name w:val="WW8Num19z3"/>
    <w:rsid w:val="002547B3"/>
  </w:style>
  <w:style w:type="character" w:customStyle="1" w:styleId="WW8Num19z4">
    <w:name w:val="WW8Num19z4"/>
    <w:rsid w:val="002547B3"/>
  </w:style>
  <w:style w:type="character" w:customStyle="1" w:styleId="WW8Num19z5">
    <w:name w:val="WW8Num19z5"/>
    <w:rsid w:val="002547B3"/>
  </w:style>
  <w:style w:type="character" w:customStyle="1" w:styleId="WW8Num19z6">
    <w:name w:val="WW8Num19z6"/>
    <w:rsid w:val="002547B3"/>
  </w:style>
  <w:style w:type="character" w:customStyle="1" w:styleId="WW8Num19z7">
    <w:name w:val="WW8Num19z7"/>
    <w:rsid w:val="002547B3"/>
  </w:style>
  <w:style w:type="character" w:customStyle="1" w:styleId="WW8Num19z8">
    <w:name w:val="WW8Num19z8"/>
    <w:rsid w:val="002547B3"/>
  </w:style>
  <w:style w:type="character" w:customStyle="1" w:styleId="WW8Num20z0">
    <w:name w:val="WW8Num20z0"/>
    <w:rsid w:val="002547B3"/>
    <w:rPr>
      <w:rFonts w:hint="default"/>
    </w:rPr>
  </w:style>
  <w:style w:type="character" w:customStyle="1" w:styleId="WW8Num21z0">
    <w:name w:val="WW8Num21z0"/>
    <w:rsid w:val="002547B3"/>
    <w:rPr>
      <w:rFonts w:hint="default"/>
    </w:rPr>
  </w:style>
  <w:style w:type="character" w:customStyle="1" w:styleId="WW8Num22z0">
    <w:name w:val="WW8Num22z0"/>
    <w:rsid w:val="002547B3"/>
    <w:rPr>
      <w:rFonts w:hint="default"/>
    </w:rPr>
  </w:style>
  <w:style w:type="character" w:customStyle="1" w:styleId="WW8Num22z1">
    <w:name w:val="WW8Num22z1"/>
    <w:rsid w:val="002547B3"/>
  </w:style>
  <w:style w:type="character" w:customStyle="1" w:styleId="WW8Num22z2">
    <w:name w:val="WW8Num22z2"/>
    <w:rsid w:val="002547B3"/>
  </w:style>
  <w:style w:type="character" w:customStyle="1" w:styleId="WW8Num22z3">
    <w:name w:val="WW8Num22z3"/>
    <w:rsid w:val="002547B3"/>
  </w:style>
  <w:style w:type="character" w:customStyle="1" w:styleId="WW8Num22z4">
    <w:name w:val="WW8Num22z4"/>
    <w:rsid w:val="002547B3"/>
  </w:style>
  <w:style w:type="character" w:customStyle="1" w:styleId="WW8Num22z5">
    <w:name w:val="WW8Num22z5"/>
    <w:rsid w:val="002547B3"/>
  </w:style>
  <w:style w:type="character" w:customStyle="1" w:styleId="WW8Num22z6">
    <w:name w:val="WW8Num22z6"/>
    <w:rsid w:val="002547B3"/>
  </w:style>
  <w:style w:type="character" w:customStyle="1" w:styleId="WW8Num22z7">
    <w:name w:val="WW8Num22z7"/>
    <w:rsid w:val="002547B3"/>
  </w:style>
  <w:style w:type="character" w:customStyle="1" w:styleId="WW8Num22z8">
    <w:name w:val="WW8Num22z8"/>
    <w:rsid w:val="002547B3"/>
  </w:style>
  <w:style w:type="character" w:customStyle="1" w:styleId="WW8Num23z0">
    <w:name w:val="WW8Num23z0"/>
    <w:rsid w:val="002547B3"/>
    <w:rPr>
      <w:rFonts w:hint="default"/>
    </w:rPr>
  </w:style>
  <w:style w:type="character" w:customStyle="1" w:styleId="WW8Num23z1">
    <w:name w:val="WW8Num23z1"/>
    <w:rsid w:val="002547B3"/>
  </w:style>
  <w:style w:type="character" w:customStyle="1" w:styleId="WW8Num23z2">
    <w:name w:val="WW8Num23z2"/>
    <w:rsid w:val="002547B3"/>
  </w:style>
  <w:style w:type="character" w:customStyle="1" w:styleId="WW8Num23z3">
    <w:name w:val="WW8Num23z3"/>
    <w:rsid w:val="002547B3"/>
  </w:style>
  <w:style w:type="character" w:customStyle="1" w:styleId="WW8Num23z4">
    <w:name w:val="WW8Num23z4"/>
    <w:rsid w:val="002547B3"/>
  </w:style>
  <w:style w:type="character" w:customStyle="1" w:styleId="WW8Num23z5">
    <w:name w:val="WW8Num23z5"/>
    <w:rsid w:val="002547B3"/>
  </w:style>
  <w:style w:type="character" w:customStyle="1" w:styleId="WW8Num23z6">
    <w:name w:val="WW8Num23z6"/>
    <w:rsid w:val="002547B3"/>
  </w:style>
  <w:style w:type="character" w:customStyle="1" w:styleId="WW8Num23z7">
    <w:name w:val="WW8Num23z7"/>
    <w:rsid w:val="002547B3"/>
  </w:style>
  <w:style w:type="character" w:customStyle="1" w:styleId="WW8Num23z8">
    <w:name w:val="WW8Num23z8"/>
    <w:rsid w:val="002547B3"/>
  </w:style>
  <w:style w:type="character" w:customStyle="1" w:styleId="WW8Num24z0">
    <w:name w:val="WW8Num24z0"/>
    <w:rsid w:val="002547B3"/>
    <w:rPr>
      <w:rFonts w:hint="default"/>
    </w:rPr>
  </w:style>
  <w:style w:type="character" w:customStyle="1" w:styleId="WW8Num25z0">
    <w:name w:val="WW8Num25z0"/>
    <w:rsid w:val="002547B3"/>
    <w:rPr>
      <w:rFonts w:hint="default"/>
    </w:rPr>
  </w:style>
  <w:style w:type="character" w:customStyle="1" w:styleId="WW8Num25z1">
    <w:name w:val="WW8Num25z1"/>
    <w:rsid w:val="002547B3"/>
  </w:style>
  <w:style w:type="character" w:customStyle="1" w:styleId="WW8Num25z2">
    <w:name w:val="WW8Num25z2"/>
    <w:rsid w:val="002547B3"/>
  </w:style>
  <w:style w:type="character" w:customStyle="1" w:styleId="WW8Num25z3">
    <w:name w:val="WW8Num25z3"/>
    <w:rsid w:val="002547B3"/>
  </w:style>
  <w:style w:type="character" w:customStyle="1" w:styleId="WW8Num25z4">
    <w:name w:val="WW8Num25z4"/>
    <w:rsid w:val="002547B3"/>
  </w:style>
  <w:style w:type="character" w:customStyle="1" w:styleId="WW8Num25z5">
    <w:name w:val="WW8Num25z5"/>
    <w:rsid w:val="002547B3"/>
  </w:style>
  <w:style w:type="character" w:customStyle="1" w:styleId="WW8Num25z6">
    <w:name w:val="WW8Num25z6"/>
    <w:rsid w:val="002547B3"/>
  </w:style>
  <w:style w:type="character" w:customStyle="1" w:styleId="WW8Num25z7">
    <w:name w:val="WW8Num25z7"/>
    <w:rsid w:val="002547B3"/>
  </w:style>
  <w:style w:type="character" w:customStyle="1" w:styleId="WW8Num25z8">
    <w:name w:val="WW8Num25z8"/>
    <w:rsid w:val="002547B3"/>
  </w:style>
  <w:style w:type="character" w:customStyle="1" w:styleId="WW8Num26z0">
    <w:name w:val="WW8Num26z0"/>
    <w:rsid w:val="002547B3"/>
  </w:style>
  <w:style w:type="character" w:customStyle="1" w:styleId="WW8Num26z1">
    <w:name w:val="WW8Num26z1"/>
    <w:rsid w:val="002547B3"/>
  </w:style>
  <w:style w:type="character" w:customStyle="1" w:styleId="WW8Num26z2">
    <w:name w:val="WW8Num26z2"/>
    <w:rsid w:val="002547B3"/>
  </w:style>
  <w:style w:type="character" w:customStyle="1" w:styleId="WW8Num26z3">
    <w:name w:val="WW8Num26z3"/>
    <w:rsid w:val="002547B3"/>
  </w:style>
  <w:style w:type="character" w:customStyle="1" w:styleId="WW8Num26z4">
    <w:name w:val="WW8Num26z4"/>
    <w:rsid w:val="002547B3"/>
  </w:style>
  <w:style w:type="character" w:customStyle="1" w:styleId="WW8Num26z5">
    <w:name w:val="WW8Num26z5"/>
    <w:rsid w:val="002547B3"/>
  </w:style>
  <w:style w:type="character" w:customStyle="1" w:styleId="WW8Num26z6">
    <w:name w:val="WW8Num26z6"/>
    <w:rsid w:val="002547B3"/>
  </w:style>
  <w:style w:type="character" w:customStyle="1" w:styleId="WW8Num26z7">
    <w:name w:val="WW8Num26z7"/>
    <w:rsid w:val="002547B3"/>
  </w:style>
  <w:style w:type="character" w:customStyle="1" w:styleId="WW8Num26z8">
    <w:name w:val="WW8Num26z8"/>
    <w:rsid w:val="002547B3"/>
  </w:style>
  <w:style w:type="character" w:customStyle="1" w:styleId="WW8Num27z0">
    <w:name w:val="WW8Num27z0"/>
    <w:rsid w:val="002547B3"/>
    <w:rPr>
      <w:rFonts w:hint="default"/>
    </w:rPr>
  </w:style>
  <w:style w:type="character" w:customStyle="1" w:styleId="WW8Num27z1">
    <w:name w:val="WW8Num27z1"/>
    <w:rsid w:val="002547B3"/>
  </w:style>
  <w:style w:type="character" w:customStyle="1" w:styleId="WW8Num27z2">
    <w:name w:val="WW8Num27z2"/>
    <w:rsid w:val="002547B3"/>
  </w:style>
  <w:style w:type="character" w:customStyle="1" w:styleId="WW8Num27z3">
    <w:name w:val="WW8Num27z3"/>
    <w:rsid w:val="002547B3"/>
  </w:style>
  <w:style w:type="character" w:customStyle="1" w:styleId="WW8Num27z4">
    <w:name w:val="WW8Num27z4"/>
    <w:rsid w:val="002547B3"/>
  </w:style>
  <w:style w:type="character" w:customStyle="1" w:styleId="WW8Num27z5">
    <w:name w:val="WW8Num27z5"/>
    <w:rsid w:val="002547B3"/>
  </w:style>
  <w:style w:type="character" w:customStyle="1" w:styleId="WW8Num27z6">
    <w:name w:val="WW8Num27z6"/>
    <w:rsid w:val="002547B3"/>
  </w:style>
  <w:style w:type="character" w:customStyle="1" w:styleId="WW8Num27z7">
    <w:name w:val="WW8Num27z7"/>
    <w:rsid w:val="002547B3"/>
  </w:style>
  <w:style w:type="character" w:customStyle="1" w:styleId="WW8Num27z8">
    <w:name w:val="WW8Num27z8"/>
    <w:rsid w:val="002547B3"/>
  </w:style>
  <w:style w:type="character" w:customStyle="1" w:styleId="WW8Num28z0">
    <w:name w:val="WW8Num28z0"/>
    <w:rsid w:val="002547B3"/>
    <w:rPr>
      <w:rFonts w:hint="default"/>
    </w:rPr>
  </w:style>
  <w:style w:type="character" w:customStyle="1" w:styleId="WW8Num28z1">
    <w:name w:val="WW8Num28z1"/>
    <w:rsid w:val="002547B3"/>
  </w:style>
  <w:style w:type="character" w:customStyle="1" w:styleId="WW8Num28z2">
    <w:name w:val="WW8Num28z2"/>
    <w:rsid w:val="002547B3"/>
  </w:style>
  <w:style w:type="character" w:customStyle="1" w:styleId="WW8Num28z3">
    <w:name w:val="WW8Num28z3"/>
    <w:rsid w:val="002547B3"/>
  </w:style>
  <w:style w:type="character" w:customStyle="1" w:styleId="WW8Num28z4">
    <w:name w:val="WW8Num28z4"/>
    <w:rsid w:val="002547B3"/>
  </w:style>
  <w:style w:type="character" w:customStyle="1" w:styleId="WW8Num28z5">
    <w:name w:val="WW8Num28z5"/>
    <w:rsid w:val="002547B3"/>
  </w:style>
  <w:style w:type="character" w:customStyle="1" w:styleId="WW8Num28z6">
    <w:name w:val="WW8Num28z6"/>
    <w:rsid w:val="002547B3"/>
  </w:style>
  <w:style w:type="character" w:customStyle="1" w:styleId="WW8Num28z7">
    <w:name w:val="WW8Num28z7"/>
    <w:rsid w:val="002547B3"/>
  </w:style>
  <w:style w:type="character" w:customStyle="1" w:styleId="WW8Num28z8">
    <w:name w:val="WW8Num28z8"/>
    <w:rsid w:val="002547B3"/>
  </w:style>
  <w:style w:type="character" w:customStyle="1" w:styleId="WW8Num29z0">
    <w:name w:val="WW8Num29z0"/>
    <w:rsid w:val="002547B3"/>
    <w:rPr>
      <w:rFonts w:ascii="Times New Roman" w:hAnsi="Times New Roman" w:cs="Times New Roman" w:hint="default"/>
      <w:sz w:val="20"/>
    </w:rPr>
  </w:style>
  <w:style w:type="character" w:customStyle="1" w:styleId="WW8Num29z1">
    <w:name w:val="WW8Num29z1"/>
    <w:rsid w:val="002547B3"/>
    <w:rPr>
      <w:rFonts w:ascii="Courier New" w:hAnsi="Courier New" w:cs="Courier New" w:hint="default"/>
      <w:sz w:val="20"/>
    </w:rPr>
  </w:style>
  <w:style w:type="character" w:customStyle="1" w:styleId="WW8Num29z2">
    <w:name w:val="WW8Num29z2"/>
    <w:rsid w:val="002547B3"/>
    <w:rPr>
      <w:rFonts w:ascii="Wingdings" w:hAnsi="Wingdings" w:cs="Wingdings" w:hint="default"/>
      <w:sz w:val="20"/>
    </w:rPr>
  </w:style>
  <w:style w:type="character" w:customStyle="1" w:styleId="WW8Num30z0">
    <w:name w:val="WW8Num30z0"/>
    <w:rsid w:val="002547B3"/>
    <w:rPr>
      <w:rFonts w:ascii="Times New Roman" w:hAnsi="Times New Roman" w:cs="Times New Roman" w:hint="default"/>
      <w:sz w:val="20"/>
    </w:rPr>
  </w:style>
  <w:style w:type="character" w:customStyle="1" w:styleId="WW8Num30z1">
    <w:name w:val="WW8Num30z1"/>
    <w:rsid w:val="002547B3"/>
    <w:rPr>
      <w:rFonts w:ascii="Courier New" w:hAnsi="Courier New" w:cs="Courier New" w:hint="default"/>
      <w:sz w:val="20"/>
    </w:rPr>
  </w:style>
  <w:style w:type="character" w:customStyle="1" w:styleId="WW8Num30z2">
    <w:name w:val="WW8Num30z2"/>
    <w:rsid w:val="002547B3"/>
    <w:rPr>
      <w:rFonts w:ascii="Wingdings" w:hAnsi="Wingdings" w:cs="Wingdings" w:hint="default"/>
      <w:sz w:val="20"/>
    </w:rPr>
  </w:style>
  <w:style w:type="character" w:customStyle="1" w:styleId="WW8Num31z0">
    <w:name w:val="WW8Num31z0"/>
    <w:rsid w:val="002547B3"/>
    <w:rPr>
      <w:rFonts w:ascii="Symbol" w:hAnsi="Symbol" w:cs="Symbol" w:hint="default"/>
    </w:rPr>
  </w:style>
  <w:style w:type="character" w:customStyle="1" w:styleId="WW8Num31z1">
    <w:name w:val="WW8Num31z1"/>
    <w:rsid w:val="002547B3"/>
  </w:style>
  <w:style w:type="character" w:customStyle="1" w:styleId="WW8Num31z2">
    <w:name w:val="WW8Num31z2"/>
    <w:rsid w:val="002547B3"/>
  </w:style>
  <w:style w:type="character" w:customStyle="1" w:styleId="WW8Num31z3">
    <w:name w:val="WW8Num31z3"/>
    <w:rsid w:val="002547B3"/>
  </w:style>
  <w:style w:type="character" w:customStyle="1" w:styleId="WW8Num31z4">
    <w:name w:val="WW8Num31z4"/>
    <w:rsid w:val="002547B3"/>
  </w:style>
  <w:style w:type="character" w:customStyle="1" w:styleId="WW8Num31z5">
    <w:name w:val="WW8Num31z5"/>
    <w:rsid w:val="002547B3"/>
  </w:style>
  <w:style w:type="character" w:customStyle="1" w:styleId="WW8Num31z6">
    <w:name w:val="WW8Num31z6"/>
    <w:rsid w:val="002547B3"/>
  </w:style>
  <w:style w:type="character" w:customStyle="1" w:styleId="WW8Num31z7">
    <w:name w:val="WW8Num31z7"/>
    <w:rsid w:val="002547B3"/>
  </w:style>
  <w:style w:type="character" w:customStyle="1" w:styleId="WW8Num31z8">
    <w:name w:val="WW8Num31z8"/>
    <w:rsid w:val="002547B3"/>
  </w:style>
  <w:style w:type="character" w:customStyle="1" w:styleId="WW8Num32z0">
    <w:name w:val="WW8Num32z0"/>
    <w:rsid w:val="002547B3"/>
    <w:rPr>
      <w:rFonts w:ascii="Times New Roman" w:eastAsia="Times New Roman" w:hAnsi="Times New Roman" w:cs="Times New Roman" w:hint="default"/>
    </w:rPr>
  </w:style>
  <w:style w:type="character" w:customStyle="1" w:styleId="WW8Num32z1">
    <w:name w:val="WW8Num32z1"/>
    <w:rsid w:val="002547B3"/>
    <w:rPr>
      <w:rFonts w:ascii="Courier New" w:hAnsi="Courier New" w:cs="Courier New" w:hint="default"/>
    </w:rPr>
  </w:style>
  <w:style w:type="character" w:customStyle="1" w:styleId="WW8Num32z2">
    <w:name w:val="WW8Num32z2"/>
    <w:rsid w:val="002547B3"/>
    <w:rPr>
      <w:rFonts w:ascii="Wingdings" w:hAnsi="Wingdings" w:cs="Wingdings" w:hint="default"/>
    </w:rPr>
  </w:style>
  <w:style w:type="character" w:customStyle="1" w:styleId="WW8Num32z3">
    <w:name w:val="WW8Num32z3"/>
    <w:rsid w:val="002547B3"/>
    <w:rPr>
      <w:rFonts w:ascii="Symbol" w:hAnsi="Symbol" w:cs="Symbol" w:hint="default"/>
    </w:rPr>
  </w:style>
  <w:style w:type="character" w:customStyle="1" w:styleId="WW8Num33z0">
    <w:name w:val="WW8Num33z0"/>
    <w:rsid w:val="002547B3"/>
    <w:rPr>
      <w:rFonts w:ascii="Symbol" w:hAnsi="Symbol" w:cs="Symbol" w:hint="default"/>
      <w:sz w:val="20"/>
    </w:rPr>
  </w:style>
  <w:style w:type="character" w:customStyle="1" w:styleId="WW8Num33z1">
    <w:name w:val="WW8Num33z1"/>
    <w:rsid w:val="002547B3"/>
    <w:rPr>
      <w:rFonts w:ascii="Courier New" w:hAnsi="Courier New" w:cs="Courier New" w:hint="default"/>
      <w:sz w:val="20"/>
    </w:rPr>
  </w:style>
  <w:style w:type="character" w:customStyle="1" w:styleId="WW8Num33z2">
    <w:name w:val="WW8Num33z2"/>
    <w:rsid w:val="002547B3"/>
    <w:rPr>
      <w:rFonts w:ascii="Wingdings" w:hAnsi="Wingdings" w:cs="Wingdings" w:hint="default"/>
      <w:sz w:val="20"/>
    </w:rPr>
  </w:style>
  <w:style w:type="character" w:customStyle="1" w:styleId="WW8Num34z0">
    <w:name w:val="WW8Num34z0"/>
    <w:rsid w:val="002547B3"/>
    <w:rPr>
      <w:rFonts w:ascii="Times New Roman" w:hAnsi="Times New Roman" w:cs="Times New Roman" w:hint="default"/>
      <w:sz w:val="20"/>
    </w:rPr>
  </w:style>
  <w:style w:type="character" w:customStyle="1" w:styleId="WW8Num34z1">
    <w:name w:val="WW8Num34z1"/>
    <w:rsid w:val="002547B3"/>
    <w:rPr>
      <w:rFonts w:ascii="Courier New" w:hAnsi="Courier New" w:cs="Courier New" w:hint="default"/>
      <w:sz w:val="20"/>
    </w:rPr>
  </w:style>
  <w:style w:type="character" w:customStyle="1" w:styleId="WW8Num34z2">
    <w:name w:val="WW8Num34z2"/>
    <w:rsid w:val="002547B3"/>
    <w:rPr>
      <w:rFonts w:ascii="Wingdings" w:hAnsi="Wingdings" w:cs="Wingdings" w:hint="default"/>
      <w:sz w:val="20"/>
    </w:rPr>
  </w:style>
  <w:style w:type="character" w:customStyle="1" w:styleId="WW8Num35z0">
    <w:name w:val="WW8Num35z0"/>
    <w:rsid w:val="002547B3"/>
    <w:rPr>
      <w:rFonts w:ascii="Symbol" w:hAnsi="Symbol" w:cs="Symbol" w:hint="default"/>
      <w:sz w:val="20"/>
    </w:rPr>
  </w:style>
  <w:style w:type="character" w:customStyle="1" w:styleId="WW8Num35z1">
    <w:name w:val="WW8Num35z1"/>
    <w:rsid w:val="002547B3"/>
    <w:rPr>
      <w:rFonts w:ascii="Courier New" w:hAnsi="Courier New" w:cs="Courier New" w:hint="default"/>
      <w:sz w:val="20"/>
    </w:rPr>
  </w:style>
  <w:style w:type="character" w:customStyle="1" w:styleId="WW8Num35z2">
    <w:name w:val="WW8Num35z2"/>
    <w:rsid w:val="002547B3"/>
    <w:rPr>
      <w:rFonts w:ascii="Wingdings" w:hAnsi="Wingdings" w:cs="Wingdings" w:hint="default"/>
      <w:sz w:val="20"/>
    </w:rPr>
  </w:style>
  <w:style w:type="character" w:customStyle="1" w:styleId="error">
    <w:name w:val="error"/>
    <w:basedOn w:val="1d"/>
    <w:rsid w:val="002547B3"/>
  </w:style>
  <w:style w:type="character" w:customStyle="1" w:styleId="affffb">
    <w:name w:val="Символ сноски"/>
    <w:rsid w:val="002547B3"/>
    <w:rPr>
      <w:vertAlign w:val="superscript"/>
    </w:rPr>
  </w:style>
  <w:style w:type="character" w:customStyle="1" w:styleId="1fa">
    <w:name w:val="Знак примечания1"/>
    <w:rsid w:val="002547B3"/>
    <w:rPr>
      <w:sz w:val="16"/>
      <w:szCs w:val="16"/>
    </w:rPr>
  </w:style>
  <w:style w:type="character" w:customStyle="1" w:styleId="affffc">
    <w:name w:val="Текст концевой сноски Знак"/>
    <w:basedOn w:val="1d"/>
    <w:rsid w:val="002547B3"/>
  </w:style>
  <w:style w:type="character" w:customStyle="1" w:styleId="affffd">
    <w:name w:val="Символы концевой сноски"/>
    <w:rsid w:val="002547B3"/>
    <w:rPr>
      <w:vertAlign w:val="superscript"/>
    </w:rPr>
  </w:style>
  <w:style w:type="character" w:customStyle="1" w:styleId="insertion1">
    <w:name w:val="insertion1"/>
    <w:rsid w:val="002547B3"/>
    <w:rPr>
      <w:color w:val="006600"/>
    </w:rPr>
  </w:style>
  <w:style w:type="character" w:customStyle="1" w:styleId="1fb">
    <w:name w:val="Знак сноски1"/>
    <w:rsid w:val="002547B3"/>
    <w:rPr>
      <w:vertAlign w:val="superscript"/>
    </w:rPr>
  </w:style>
  <w:style w:type="character" w:customStyle="1" w:styleId="1fc">
    <w:name w:val="Знак концевой сноски1"/>
    <w:rsid w:val="002547B3"/>
    <w:rPr>
      <w:vertAlign w:val="superscript"/>
    </w:rPr>
  </w:style>
  <w:style w:type="character" w:customStyle="1" w:styleId="2f3">
    <w:name w:val="Знак сноски2"/>
    <w:rsid w:val="002547B3"/>
    <w:rPr>
      <w:rFonts w:ascii="Times New Roman" w:hAnsi="Times New Roman" w:cs="Times New Roman"/>
      <w:vertAlign w:val="superscript"/>
    </w:rPr>
  </w:style>
  <w:style w:type="character" w:customStyle="1" w:styleId="wab">
    <w:name w:val="wab"/>
    <w:rsid w:val="002547B3"/>
    <w:rPr>
      <w:b/>
      <w:bCs/>
    </w:rPr>
  </w:style>
  <w:style w:type="character" w:customStyle="1" w:styleId="-1">
    <w:name w:val="Цветной список - Акцент 1 Знак"/>
    <w:rsid w:val="002547B3"/>
    <w:rPr>
      <w:rFonts w:ascii="Times New Roman CYR" w:hAnsi="Times New Roman CYR" w:cs="Times New Roman CYR"/>
      <w:sz w:val="24"/>
      <w:szCs w:val="24"/>
      <w:lang w:val="x-none"/>
    </w:rPr>
  </w:style>
  <w:style w:type="character" w:customStyle="1" w:styleId="2f4">
    <w:name w:val="Знак концевой сноски2"/>
    <w:rsid w:val="002547B3"/>
    <w:rPr>
      <w:vertAlign w:val="superscript"/>
    </w:rPr>
  </w:style>
  <w:style w:type="character" w:customStyle="1" w:styleId="3f2">
    <w:name w:val="Знак сноски3"/>
    <w:rsid w:val="002547B3"/>
    <w:rPr>
      <w:vertAlign w:val="superscript"/>
    </w:rPr>
  </w:style>
  <w:style w:type="character" w:customStyle="1" w:styleId="affffe">
    <w:name w:val="Символ концевой сноски"/>
    <w:rsid w:val="002547B3"/>
    <w:rPr>
      <w:vertAlign w:val="superscript"/>
    </w:rPr>
  </w:style>
  <w:style w:type="character" w:customStyle="1" w:styleId="val">
    <w:name w:val="val"/>
    <w:basedOn w:val="38"/>
    <w:rsid w:val="002547B3"/>
  </w:style>
  <w:style w:type="character" w:customStyle="1" w:styleId="ListLabel1">
    <w:name w:val="ListLabel 1"/>
    <w:rsid w:val="002547B3"/>
    <w:rPr>
      <w:lang w:val="en-US"/>
    </w:rPr>
  </w:style>
  <w:style w:type="character" w:customStyle="1" w:styleId="ListLabel3">
    <w:name w:val="ListLabel 3"/>
    <w:rsid w:val="002547B3"/>
    <w:rPr>
      <w:sz w:val="27"/>
      <w:szCs w:val="27"/>
    </w:rPr>
  </w:style>
  <w:style w:type="character" w:customStyle="1" w:styleId="ListLabel2">
    <w:name w:val="ListLabel 2"/>
    <w:rsid w:val="002547B3"/>
  </w:style>
  <w:style w:type="character" w:customStyle="1" w:styleId="ListLabel5">
    <w:name w:val="ListLabel 5"/>
    <w:rsid w:val="002547B3"/>
    <w:rPr>
      <w:bCs/>
      <w:color w:val="auto"/>
      <w:shd w:val="clear" w:color="auto" w:fill="FFFFFF"/>
    </w:rPr>
  </w:style>
  <w:style w:type="character" w:customStyle="1" w:styleId="ListLabel6">
    <w:name w:val="ListLabel 6"/>
    <w:rsid w:val="002547B3"/>
    <w:rPr>
      <w:rFonts w:ascii="Arial" w:hAnsi="Arial" w:cs="Arial"/>
      <w:color w:val="0077CC"/>
      <w:sz w:val="23"/>
      <w:szCs w:val="23"/>
      <w:shd w:val="clear" w:color="auto" w:fill="FFFFFF"/>
    </w:rPr>
  </w:style>
  <w:style w:type="character" w:customStyle="1" w:styleId="ListLabel8">
    <w:name w:val="ListLabel 8"/>
    <w:rsid w:val="002547B3"/>
    <w:rPr>
      <w:shd w:val="clear" w:color="auto" w:fill="FFFFFF"/>
    </w:rPr>
  </w:style>
  <w:style w:type="character" w:customStyle="1" w:styleId="ListLabel9">
    <w:name w:val="ListLabel 9"/>
    <w:rsid w:val="002547B3"/>
    <w:rPr>
      <w:szCs w:val="20"/>
    </w:rPr>
  </w:style>
  <w:style w:type="character" w:customStyle="1" w:styleId="ListLabel122">
    <w:name w:val="ListLabel 122"/>
    <w:rsid w:val="002547B3"/>
    <w:rPr>
      <w:color w:val="auto"/>
      <w:lang w:val="en-US"/>
    </w:rPr>
  </w:style>
  <w:style w:type="character" w:customStyle="1" w:styleId="ListLabel123">
    <w:name w:val="ListLabel 123"/>
    <w:rsid w:val="002547B3"/>
    <w:rPr>
      <w:color w:val="auto"/>
    </w:rPr>
  </w:style>
  <w:style w:type="character" w:customStyle="1" w:styleId="ListLabel124">
    <w:name w:val="ListLabel 124"/>
    <w:rsid w:val="002547B3"/>
    <w:rPr>
      <w:rFonts w:eastAsia="Calibri"/>
      <w:color w:val="auto"/>
      <w:highlight w:val="white"/>
      <w:lang w:val="en-US"/>
    </w:rPr>
  </w:style>
  <w:style w:type="character" w:customStyle="1" w:styleId="ListLabel126">
    <w:name w:val="ListLabel 126"/>
    <w:rsid w:val="002547B3"/>
    <w:rPr>
      <w:color w:val="auto"/>
      <w:highlight w:val="white"/>
      <w:lang w:val="en-US"/>
    </w:rPr>
  </w:style>
  <w:style w:type="character" w:customStyle="1" w:styleId="ListLabel125">
    <w:name w:val="ListLabel 125"/>
    <w:rsid w:val="002547B3"/>
    <w:rPr>
      <w:rFonts w:eastAsia="Calibri"/>
      <w:color w:val="auto"/>
      <w:highlight w:val="white"/>
    </w:rPr>
  </w:style>
  <w:style w:type="character" w:customStyle="1" w:styleId="ListLabel129">
    <w:name w:val="ListLabel 129"/>
    <w:rsid w:val="002547B3"/>
    <w:rPr>
      <w:color w:val="auto"/>
    </w:rPr>
  </w:style>
  <w:style w:type="paragraph" w:customStyle="1" w:styleId="59">
    <w:name w:val="Указатель5"/>
    <w:basedOn w:val="a"/>
    <w:rsid w:val="002547B3"/>
    <w:pPr>
      <w:suppressLineNumbers/>
      <w:suppressAutoHyphens/>
      <w:spacing w:after="0" w:line="240" w:lineRule="auto"/>
    </w:pPr>
    <w:rPr>
      <w:rFonts w:ascii="Times New Roman" w:eastAsia="Times New Roman" w:hAnsi="Times New Roman" w:cs="Mangal"/>
      <w:sz w:val="24"/>
      <w:szCs w:val="24"/>
      <w:lang w:eastAsia="zh-CN"/>
    </w:rPr>
  </w:style>
  <w:style w:type="paragraph" w:customStyle="1" w:styleId="47">
    <w:name w:val="Название объекта4"/>
    <w:basedOn w:val="a"/>
    <w:rsid w:val="002547B3"/>
    <w:pPr>
      <w:suppressLineNumbers/>
      <w:suppressAutoHyphens/>
      <w:spacing w:before="120" w:after="120" w:line="240" w:lineRule="auto"/>
    </w:pPr>
    <w:rPr>
      <w:rFonts w:ascii="Times New Roman" w:eastAsia="Times New Roman" w:hAnsi="Times New Roman" w:cs="Mangal"/>
      <w:i/>
      <w:iCs/>
      <w:sz w:val="24"/>
      <w:szCs w:val="24"/>
      <w:lang w:eastAsia="zh-CN"/>
    </w:rPr>
  </w:style>
  <w:style w:type="paragraph" w:customStyle="1" w:styleId="48">
    <w:name w:val="Указатель4"/>
    <w:basedOn w:val="a"/>
    <w:rsid w:val="002547B3"/>
    <w:pPr>
      <w:suppressLineNumbers/>
      <w:suppressAutoHyphens/>
      <w:spacing w:after="0" w:line="240" w:lineRule="auto"/>
    </w:pPr>
    <w:rPr>
      <w:rFonts w:ascii="Times New Roman" w:eastAsia="Times New Roman" w:hAnsi="Times New Roman" w:cs="Mangal"/>
      <w:sz w:val="24"/>
      <w:szCs w:val="24"/>
      <w:lang w:eastAsia="zh-CN"/>
    </w:rPr>
  </w:style>
  <w:style w:type="paragraph" w:customStyle="1" w:styleId="3f3">
    <w:name w:val="Название объекта3"/>
    <w:basedOn w:val="a"/>
    <w:rsid w:val="002547B3"/>
    <w:pPr>
      <w:suppressLineNumbers/>
      <w:suppressAutoHyphens/>
      <w:spacing w:before="120" w:after="120" w:line="240" w:lineRule="auto"/>
    </w:pPr>
    <w:rPr>
      <w:rFonts w:ascii="Times New Roman" w:eastAsia="Times New Roman" w:hAnsi="Times New Roman" w:cs="Mangal"/>
      <w:i/>
      <w:iCs/>
      <w:sz w:val="24"/>
      <w:szCs w:val="24"/>
      <w:lang w:eastAsia="zh-CN"/>
    </w:rPr>
  </w:style>
  <w:style w:type="paragraph" w:customStyle="1" w:styleId="2f5">
    <w:name w:val="Название объекта2"/>
    <w:basedOn w:val="a"/>
    <w:rsid w:val="002547B3"/>
    <w:pPr>
      <w:suppressLineNumbers/>
      <w:suppressAutoHyphens/>
      <w:spacing w:before="120" w:after="120" w:line="240" w:lineRule="auto"/>
    </w:pPr>
    <w:rPr>
      <w:rFonts w:ascii="Times New Roman" w:eastAsia="Times New Roman" w:hAnsi="Times New Roman" w:cs="Mangal"/>
      <w:i/>
      <w:iCs/>
      <w:sz w:val="24"/>
      <w:szCs w:val="24"/>
      <w:lang w:eastAsia="zh-CN"/>
    </w:rPr>
  </w:style>
  <w:style w:type="paragraph" w:customStyle="1" w:styleId="1fd">
    <w:name w:val="Название объекта1"/>
    <w:basedOn w:val="a"/>
    <w:rsid w:val="002547B3"/>
    <w:pPr>
      <w:suppressLineNumbers/>
      <w:suppressAutoHyphens/>
      <w:spacing w:before="120" w:after="120" w:line="240" w:lineRule="auto"/>
    </w:pPr>
    <w:rPr>
      <w:rFonts w:ascii="Times New Roman" w:eastAsia="Times New Roman" w:hAnsi="Times New Roman" w:cs="DejaVu Sans"/>
      <w:i/>
      <w:iCs/>
      <w:sz w:val="24"/>
      <w:szCs w:val="24"/>
      <w:lang w:eastAsia="zh-CN"/>
    </w:rPr>
  </w:style>
  <w:style w:type="paragraph" w:customStyle="1" w:styleId="right">
    <w:name w:val="right"/>
    <w:basedOn w:val="a"/>
    <w:rsid w:val="002547B3"/>
    <w:pPr>
      <w:suppressAutoHyphens/>
      <w:spacing w:before="280" w:after="280" w:line="240" w:lineRule="auto"/>
      <w:ind w:firstLine="709"/>
      <w:jc w:val="right"/>
    </w:pPr>
    <w:rPr>
      <w:rFonts w:ascii="Times New Roman" w:eastAsia="Times New Roman" w:hAnsi="Times New Roman" w:cs="Times New Roman"/>
      <w:sz w:val="24"/>
      <w:szCs w:val="24"/>
      <w:lang w:eastAsia="zh-CN"/>
    </w:rPr>
  </w:style>
  <w:style w:type="paragraph" w:customStyle="1" w:styleId="center">
    <w:name w:val="center"/>
    <w:basedOn w:val="a"/>
    <w:rsid w:val="002547B3"/>
    <w:pPr>
      <w:suppressAutoHyphens/>
      <w:spacing w:before="280" w:after="280" w:line="240" w:lineRule="auto"/>
      <w:ind w:firstLine="709"/>
      <w:jc w:val="center"/>
    </w:pPr>
    <w:rPr>
      <w:rFonts w:ascii="Times New Roman" w:eastAsia="Times New Roman" w:hAnsi="Times New Roman" w:cs="Times New Roman"/>
      <w:sz w:val="24"/>
      <w:szCs w:val="24"/>
      <w:lang w:eastAsia="zh-CN"/>
    </w:rPr>
  </w:style>
  <w:style w:type="paragraph" w:customStyle="1" w:styleId="insertion">
    <w:name w:val="insertion"/>
    <w:basedOn w:val="a"/>
    <w:rsid w:val="002547B3"/>
    <w:pPr>
      <w:suppressAutoHyphens/>
      <w:spacing w:before="280" w:after="280" w:line="240" w:lineRule="auto"/>
      <w:ind w:firstLine="709"/>
      <w:jc w:val="both"/>
    </w:pPr>
    <w:rPr>
      <w:rFonts w:ascii="Times New Roman" w:eastAsia="Times New Roman" w:hAnsi="Times New Roman" w:cs="Times New Roman"/>
      <w:color w:val="006600"/>
      <w:sz w:val="24"/>
      <w:szCs w:val="24"/>
      <w:lang w:eastAsia="zh-CN"/>
    </w:rPr>
  </w:style>
  <w:style w:type="paragraph" w:customStyle="1" w:styleId="deletion">
    <w:name w:val="deletion"/>
    <w:basedOn w:val="a"/>
    <w:rsid w:val="002547B3"/>
    <w:pPr>
      <w:suppressAutoHyphens/>
      <w:spacing w:before="280" w:after="280" w:line="240" w:lineRule="auto"/>
      <w:ind w:firstLine="709"/>
      <w:jc w:val="both"/>
    </w:pPr>
    <w:rPr>
      <w:rFonts w:ascii="Times New Roman" w:eastAsia="Times New Roman" w:hAnsi="Times New Roman" w:cs="Times New Roman"/>
      <w:color w:val="FF0000"/>
      <w:sz w:val="24"/>
      <w:szCs w:val="24"/>
      <w:lang w:eastAsia="zh-CN"/>
    </w:rPr>
  </w:style>
  <w:style w:type="paragraph" w:customStyle="1" w:styleId="1">
    <w:name w:val="Маркированный список1"/>
    <w:basedOn w:val="a"/>
    <w:rsid w:val="002547B3"/>
    <w:pPr>
      <w:numPr>
        <w:numId w:val="26"/>
      </w:numPr>
      <w:suppressAutoHyphens/>
      <w:spacing w:after="0" w:line="240" w:lineRule="auto"/>
    </w:pPr>
    <w:rPr>
      <w:rFonts w:ascii="Times New Roman" w:eastAsia="Times New Roman" w:hAnsi="Times New Roman" w:cs="Times New Roman"/>
      <w:sz w:val="24"/>
      <w:szCs w:val="24"/>
      <w:lang w:eastAsia="zh-CN"/>
    </w:rPr>
  </w:style>
  <w:style w:type="paragraph" w:styleId="2">
    <w:name w:val="List Bullet 2"/>
    <w:basedOn w:val="a"/>
    <w:rsid w:val="002547B3"/>
    <w:pPr>
      <w:numPr>
        <w:numId w:val="25"/>
      </w:numPr>
      <w:suppressAutoHyphens/>
      <w:spacing w:after="0" w:line="240" w:lineRule="auto"/>
    </w:pPr>
    <w:rPr>
      <w:rFonts w:ascii="Times New Roman" w:eastAsia="Times New Roman" w:hAnsi="Times New Roman" w:cs="Times New Roman"/>
      <w:sz w:val="24"/>
      <w:szCs w:val="24"/>
      <w:lang w:eastAsia="zh-CN"/>
    </w:rPr>
  </w:style>
  <w:style w:type="paragraph" w:styleId="3">
    <w:name w:val="List Bullet 3"/>
    <w:basedOn w:val="a"/>
    <w:rsid w:val="002547B3"/>
    <w:pPr>
      <w:numPr>
        <w:numId w:val="24"/>
      </w:numPr>
      <w:suppressAutoHyphens/>
      <w:spacing w:after="0" w:line="240" w:lineRule="auto"/>
    </w:pPr>
    <w:rPr>
      <w:rFonts w:ascii="Times New Roman" w:eastAsia="Times New Roman" w:hAnsi="Times New Roman" w:cs="Times New Roman"/>
      <w:sz w:val="24"/>
      <w:szCs w:val="24"/>
      <w:lang w:eastAsia="zh-CN"/>
    </w:rPr>
  </w:style>
  <w:style w:type="paragraph" w:styleId="49">
    <w:name w:val="List Bullet 4"/>
    <w:basedOn w:val="a"/>
    <w:rsid w:val="002547B3"/>
    <w:pPr>
      <w:tabs>
        <w:tab w:val="num" w:pos="1209"/>
      </w:tabs>
      <w:suppressAutoHyphens/>
      <w:spacing w:after="0" w:line="240" w:lineRule="auto"/>
      <w:ind w:left="1209" w:hanging="360"/>
    </w:pPr>
    <w:rPr>
      <w:rFonts w:ascii="Times New Roman" w:eastAsia="Times New Roman" w:hAnsi="Times New Roman" w:cs="Times New Roman"/>
      <w:sz w:val="24"/>
      <w:szCs w:val="24"/>
      <w:lang w:eastAsia="zh-CN"/>
    </w:rPr>
  </w:style>
  <w:style w:type="paragraph" w:styleId="5">
    <w:name w:val="List Bullet 5"/>
    <w:basedOn w:val="a"/>
    <w:rsid w:val="002547B3"/>
    <w:pPr>
      <w:numPr>
        <w:numId w:val="23"/>
      </w:numPr>
      <w:suppressAutoHyphens/>
      <w:spacing w:after="0" w:line="240" w:lineRule="auto"/>
    </w:pPr>
    <w:rPr>
      <w:rFonts w:ascii="Times New Roman" w:eastAsia="Times New Roman" w:hAnsi="Times New Roman" w:cs="Times New Roman"/>
      <w:sz w:val="24"/>
      <w:szCs w:val="24"/>
      <w:lang w:eastAsia="zh-CN"/>
    </w:rPr>
  </w:style>
  <w:style w:type="paragraph" w:customStyle="1" w:styleId="1fe">
    <w:name w:val="Текст примечания1"/>
    <w:basedOn w:val="a"/>
    <w:rsid w:val="002547B3"/>
    <w:pPr>
      <w:suppressAutoHyphens/>
      <w:spacing w:line="240" w:lineRule="auto"/>
    </w:pPr>
    <w:rPr>
      <w:rFonts w:ascii="Calibri" w:eastAsia="Calibri" w:hAnsi="Calibri" w:cs="Calibri"/>
      <w:sz w:val="20"/>
      <w:szCs w:val="20"/>
      <w:lang w:eastAsia="zh-CN"/>
    </w:rPr>
  </w:style>
  <w:style w:type="paragraph" w:styleId="afffff">
    <w:name w:val="endnote text"/>
    <w:basedOn w:val="a"/>
    <w:link w:val="1ff"/>
    <w:rsid w:val="002547B3"/>
    <w:pPr>
      <w:suppressAutoHyphens/>
      <w:spacing w:after="0" w:line="240" w:lineRule="auto"/>
    </w:pPr>
    <w:rPr>
      <w:rFonts w:ascii="Times New Roman" w:eastAsia="Times New Roman" w:hAnsi="Times New Roman" w:cs="Times New Roman"/>
      <w:sz w:val="20"/>
      <w:szCs w:val="20"/>
      <w:lang w:eastAsia="zh-CN"/>
    </w:rPr>
  </w:style>
  <w:style w:type="character" w:customStyle="1" w:styleId="1ff">
    <w:name w:val="Текст концевой сноски Знак1"/>
    <w:basedOn w:val="a0"/>
    <w:link w:val="afffff"/>
    <w:rsid w:val="002547B3"/>
    <w:rPr>
      <w:rFonts w:ascii="Times New Roman" w:eastAsia="Times New Roman" w:hAnsi="Times New Roman" w:cs="Times New Roman"/>
      <w:sz w:val="20"/>
      <w:szCs w:val="20"/>
      <w:lang w:eastAsia="zh-CN"/>
    </w:rPr>
  </w:style>
  <w:style w:type="paragraph" w:customStyle="1" w:styleId="afffff0">
    <w:name w:val="ПК Заголовок"/>
    <w:basedOn w:val="a9"/>
    <w:rsid w:val="002547B3"/>
    <w:pPr>
      <w:suppressAutoHyphens/>
      <w:spacing w:before="0" w:beforeAutospacing="0" w:after="0" w:afterAutospacing="0"/>
      <w:jc w:val="center"/>
    </w:pPr>
    <w:rPr>
      <w:b/>
      <w:bCs/>
      <w:sz w:val="28"/>
      <w:szCs w:val="28"/>
      <w:lang w:eastAsia="zh-CN"/>
    </w:rPr>
  </w:style>
  <w:style w:type="paragraph" w:customStyle="1" w:styleId="134">
    <w:name w:val="Стиль Первая строка:  13 см Эд"/>
    <w:basedOn w:val="a"/>
    <w:rsid w:val="002547B3"/>
    <w:pPr>
      <w:suppressAutoHyphens/>
      <w:spacing w:after="0" w:line="240" w:lineRule="auto"/>
      <w:ind w:firstLine="737"/>
    </w:pPr>
    <w:rPr>
      <w:rFonts w:ascii="Times New Roman" w:eastAsia="Times New Roman" w:hAnsi="Times New Roman" w:cs="Times New Roman"/>
      <w:sz w:val="24"/>
      <w:szCs w:val="20"/>
      <w:lang w:eastAsia="zh-CN"/>
    </w:rPr>
  </w:style>
  <w:style w:type="paragraph" w:customStyle="1" w:styleId="centerbold">
    <w:name w:val="centerbold"/>
    <w:basedOn w:val="a"/>
    <w:rsid w:val="002547B3"/>
    <w:pPr>
      <w:suppressAutoHyphens/>
      <w:spacing w:after="0" w:line="240" w:lineRule="auto"/>
      <w:ind w:firstLine="709"/>
      <w:jc w:val="center"/>
    </w:pPr>
    <w:rPr>
      <w:rFonts w:ascii="Times New Roman" w:eastAsia="Times New Roman" w:hAnsi="Times New Roman" w:cs="Times New Roman"/>
      <w:b/>
      <w:bCs/>
      <w:sz w:val="24"/>
      <w:szCs w:val="24"/>
      <w:lang w:eastAsia="zh-CN"/>
    </w:rPr>
  </w:style>
  <w:style w:type="paragraph" w:customStyle="1" w:styleId="computable">
    <w:name w:val="computable"/>
    <w:basedOn w:val="a"/>
    <w:rsid w:val="002547B3"/>
    <w:pPr>
      <w:shd w:val="clear" w:color="auto" w:fill="C0C0C0"/>
      <w:suppressAutoHyphens/>
      <w:spacing w:after="0" w:line="240" w:lineRule="auto"/>
      <w:ind w:firstLine="709"/>
      <w:jc w:val="both"/>
    </w:pPr>
    <w:rPr>
      <w:rFonts w:ascii="Times New Roman" w:eastAsia="Times New Roman" w:hAnsi="Times New Roman" w:cs="Times New Roman"/>
      <w:sz w:val="24"/>
      <w:szCs w:val="24"/>
      <w:lang w:eastAsia="zh-CN"/>
    </w:rPr>
  </w:style>
  <w:style w:type="paragraph" w:customStyle="1" w:styleId="required">
    <w:name w:val="required"/>
    <w:basedOn w:val="a"/>
    <w:rsid w:val="002547B3"/>
    <w:pPr>
      <w:shd w:val="clear" w:color="auto" w:fill="FFFF80"/>
      <w:suppressAutoHyphens/>
      <w:spacing w:after="0" w:line="240" w:lineRule="auto"/>
      <w:ind w:firstLine="709"/>
      <w:jc w:val="both"/>
    </w:pPr>
    <w:rPr>
      <w:rFonts w:ascii="Times New Roman" w:eastAsia="Times New Roman" w:hAnsi="Times New Roman" w:cs="Times New Roman"/>
      <w:sz w:val="24"/>
      <w:szCs w:val="24"/>
      <w:lang w:eastAsia="zh-CN"/>
    </w:rPr>
  </w:style>
  <w:style w:type="paragraph" w:customStyle="1" w:styleId="formattext">
    <w:name w:val="formattext"/>
    <w:basedOn w:val="a"/>
    <w:rsid w:val="002547B3"/>
    <w:pPr>
      <w:spacing w:before="280" w:after="280" w:line="240" w:lineRule="auto"/>
    </w:pPr>
    <w:rPr>
      <w:rFonts w:ascii="Times New Roman" w:eastAsia="Times New Roman" w:hAnsi="Times New Roman" w:cs="Times New Roman"/>
      <w:sz w:val="24"/>
      <w:szCs w:val="24"/>
      <w:lang w:eastAsia="zh-CN"/>
    </w:rPr>
  </w:style>
  <w:style w:type="paragraph" w:customStyle="1" w:styleId="1ff0">
    <w:name w:val="Текст сноски1"/>
    <w:basedOn w:val="a"/>
    <w:rsid w:val="002547B3"/>
    <w:pPr>
      <w:suppressAutoHyphens/>
      <w:spacing w:after="0" w:line="240" w:lineRule="auto"/>
    </w:pPr>
    <w:rPr>
      <w:rFonts w:ascii="Times New Roman" w:eastAsia="Times New Roman" w:hAnsi="Times New Roman" w:cs="Times New Roman"/>
      <w:sz w:val="20"/>
      <w:szCs w:val="20"/>
      <w:lang w:eastAsia="zh-CN"/>
    </w:rPr>
  </w:style>
  <w:style w:type="paragraph" w:customStyle="1" w:styleId="-11">
    <w:name w:val="Цветной список - Акцент 11"/>
    <w:basedOn w:val="a"/>
    <w:rsid w:val="002547B3"/>
    <w:pPr>
      <w:widowControl w:val="0"/>
      <w:numPr>
        <w:numId w:val="27"/>
      </w:numPr>
      <w:tabs>
        <w:tab w:val="left" w:pos="993"/>
      </w:tabs>
      <w:autoSpaceDE w:val="0"/>
      <w:spacing w:before="120" w:after="60" w:line="240" w:lineRule="auto"/>
      <w:jc w:val="both"/>
    </w:pPr>
    <w:rPr>
      <w:rFonts w:ascii="Times New Roman CYR" w:eastAsia="Times New Roman" w:hAnsi="Times New Roman CYR" w:cs="Times New Roman CYR"/>
      <w:sz w:val="24"/>
      <w:szCs w:val="24"/>
      <w:lang w:val="x-none" w:eastAsia="zh-CN"/>
    </w:rPr>
  </w:style>
  <w:style w:type="paragraph" w:customStyle="1" w:styleId="Style10">
    <w:name w:val="Style10"/>
    <w:basedOn w:val="a"/>
    <w:rsid w:val="002547B3"/>
    <w:pPr>
      <w:widowControl w:val="0"/>
      <w:suppressAutoHyphens/>
      <w:autoSpaceDE w:val="0"/>
      <w:spacing w:after="0" w:line="240" w:lineRule="auto"/>
    </w:pPr>
    <w:rPr>
      <w:rFonts w:ascii="Times New Roman" w:eastAsia="Times New Roman" w:hAnsi="Times New Roman" w:cs="Times New Roman"/>
      <w:sz w:val="24"/>
      <w:szCs w:val="24"/>
      <w:lang w:eastAsia="zh-CN"/>
    </w:rPr>
  </w:style>
  <w:style w:type="paragraph" w:customStyle="1" w:styleId="1ff1">
    <w:name w:val="Обычный (веб)1"/>
    <w:basedOn w:val="a"/>
    <w:rsid w:val="002547B3"/>
    <w:pPr>
      <w:suppressAutoHyphens/>
      <w:spacing w:before="280" w:after="119" w:line="240" w:lineRule="auto"/>
    </w:pPr>
    <w:rPr>
      <w:rFonts w:ascii="Times New Roman" w:eastAsia="Times New Roman" w:hAnsi="Times New Roman" w:cs="Times New Roman"/>
      <w:sz w:val="24"/>
      <w:szCs w:val="24"/>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0871778">
      <w:bodyDiv w:val="1"/>
      <w:marLeft w:val="0"/>
      <w:marRight w:val="0"/>
      <w:marTop w:val="0"/>
      <w:marBottom w:val="0"/>
      <w:divBdr>
        <w:top w:val="none" w:sz="0" w:space="0" w:color="auto"/>
        <w:left w:val="none" w:sz="0" w:space="0" w:color="auto"/>
        <w:bottom w:val="none" w:sz="0" w:space="0" w:color="auto"/>
        <w:right w:val="none" w:sz="0" w:space="0" w:color="auto"/>
      </w:divBdr>
    </w:div>
    <w:div w:id="259290567">
      <w:bodyDiv w:val="1"/>
      <w:marLeft w:val="0"/>
      <w:marRight w:val="0"/>
      <w:marTop w:val="0"/>
      <w:marBottom w:val="0"/>
      <w:divBdr>
        <w:top w:val="none" w:sz="0" w:space="0" w:color="auto"/>
        <w:left w:val="none" w:sz="0" w:space="0" w:color="auto"/>
        <w:bottom w:val="none" w:sz="0" w:space="0" w:color="auto"/>
        <w:right w:val="none" w:sz="0" w:space="0" w:color="auto"/>
      </w:divBdr>
    </w:div>
    <w:div w:id="284312815">
      <w:bodyDiv w:val="1"/>
      <w:marLeft w:val="0"/>
      <w:marRight w:val="0"/>
      <w:marTop w:val="0"/>
      <w:marBottom w:val="0"/>
      <w:divBdr>
        <w:top w:val="none" w:sz="0" w:space="0" w:color="auto"/>
        <w:left w:val="none" w:sz="0" w:space="0" w:color="auto"/>
        <w:bottom w:val="none" w:sz="0" w:space="0" w:color="auto"/>
        <w:right w:val="none" w:sz="0" w:space="0" w:color="auto"/>
      </w:divBdr>
    </w:div>
    <w:div w:id="319965368">
      <w:bodyDiv w:val="1"/>
      <w:marLeft w:val="0"/>
      <w:marRight w:val="0"/>
      <w:marTop w:val="0"/>
      <w:marBottom w:val="0"/>
      <w:divBdr>
        <w:top w:val="none" w:sz="0" w:space="0" w:color="auto"/>
        <w:left w:val="none" w:sz="0" w:space="0" w:color="auto"/>
        <w:bottom w:val="none" w:sz="0" w:space="0" w:color="auto"/>
        <w:right w:val="none" w:sz="0" w:space="0" w:color="auto"/>
      </w:divBdr>
    </w:div>
    <w:div w:id="369650817">
      <w:bodyDiv w:val="1"/>
      <w:marLeft w:val="0"/>
      <w:marRight w:val="0"/>
      <w:marTop w:val="0"/>
      <w:marBottom w:val="0"/>
      <w:divBdr>
        <w:top w:val="none" w:sz="0" w:space="0" w:color="auto"/>
        <w:left w:val="none" w:sz="0" w:space="0" w:color="auto"/>
        <w:bottom w:val="none" w:sz="0" w:space="0" w:color="auto"/>
        <w:right w:val="none" w:sz="0" w:space="0" w:color="auto"/>
      </w:divBdr>
    </w:div>
    <w:div w:id="817380720">
      <w:bodyDiv w:val="1"/>
      <w:marLeft w:val="0"/>
      <w:marRight w:val="0"/>
      <w:marTop w:val="0"/>
      <w:marBottom w:val="0"/>
      <w:divBdr>
        <w:top w:val="none" w:sz="0" w:space="0" w:color="auto"/>
        <w:left w:val="none" w:sz="0" w:space="0" w:color="auto"/>
        <w:bottom w:val="none" w:sz="0" w:space="0" w:color="auto"/>
        <w:right w:val="none" w:sz="0" w:space="0" w:color="auto"/>
      </w:divBdr>
    </w:div>
    <w:div w:id="940845053">
      <w:bodyDiv w:val="1"/>
      <w:marLeft w:val="0"/>
      <w:marRight w:val="0"/>
      <w:marTop w:val="0"/>
      <w:marBottom w:val="0"/>
      <w:divBdr>
        <w:top w:val="none" w:sz="0" w:space="0" w:color="auto"/>
        <w:left w:val="none" w:sz="0" w:space="0" w:color="auto"/>
        <w:bottom w:val="none" w:sz="0" w:space="0" w:color="auto"/>
        <w:right w:val="none" w:sz="0" w:space="0" w:color="auto"/>
      </w:divBdr>
    </w:div>
    <w:div w:id="978194657">
      <w:bodyDiv w:val="1"/>
      <w:marLeft w:val="0"/>
      <w:marRight w:val="0"/>
      <w:marTop w:val="0"/>
      <w:marBottom w:val="0"/>
      <w:divBdr>
        <w:top w:val="none" w:sz="0" w:space="0" w:color="auto"/>
        <w:left w:val="none" w:sz="0" w:space="0" w:color="auto"/>
        <w:bottom w:val="none" w:sz="0" w:space="0" w:color="auto"/>
        <w:right w:val="none" w:sz="0" w:space="0" w:color="auto"/>
      </w:divBdr>
    </w:div>
    <w:div w:id="1214082721">
      <w:bodyDiv w:val="1"/>
      <w:marLeft w:val="0"/>
      <w:marRight w:val="0"/>
      <w:marTop w:val="0"/>
      <w:marBottom w:val="0"/>
      <w:divBdr>
        <w:top w:val="none" w:sz="0" w:space="0" w:color="auto"/>
        <w:left w:val="none" w:sz="0" w:space="0" w:color="auto"/>
        <w:bottom w:val="none" w:sz="0" w:space="0" w:color="auto"/>
        <w:right w:val="none" w:sz="0" w:space="0" w:color="auto"/>
      </w:divBdr>
    </w:div>
    <w:div w:id="1268585655">
      <w:bodyDiv w:val="1"/>
      <w:marLeft w:val="0"/>
      <w:marRight w:val="0"/>
      <w:marTop w:val="0"/>
      <w:marBottom w:val="0"/>
      <w:divBdr>
        <w:top w:val="none" w:sz="0" w:space="0" w:color="auto"/>
        <w:left w:val="none" w:sz="0" w:space="0" w:color="auto"/>
        <w:bottom w:val="none" w:sz="0" w:space="0" w:color="auto"/>
        <w:right w:val="none" w:sz="0" w:space="0" w:color="auto"/>
      </w:divBdr>
    </w:div>
    <w:div w:id="1327976473">
      <w:bodyDiv w:val="1"/>
      <w:marLeft w:val="0"/>
      <w:marRight w:val="0"/>
      <w:marTop w:val="0"/>
      <w:marBottom w:val="0"/>
      <w:divBdr>
        <w:top w:val="none" w:sz="0" w:space="0" w:color="auto"/>
        <w:left w:val="none" w:sz="0" w:space="0" w:color="auto"/>
        <w:bottom w:val="none" w:sz="0" w:space="0" w:color="auto"/>
        <w:right w:val="none" w:sz="0" w:space="0" w:color="auto"/>
      </w:divBdr>
    </w:div>
    <w:div w:id="1333754326">
      <w:bodyDiv w:val="1"/>
      <w:marLeft w:val="0"/>
      <w:marRight w:val="0"/>
      <w:marTop w:val="0"/>
      <w:marBottom w:val="0"/>
      <w:divBdr>
        <w:top w:val="none" w:sz="0" w:space="0" w:color="auto"/>
        <w:left w:val="none" w:sz="0" w:space="0" w:color="auto"/>
        <w:bottom w:val="none" w:sz="0" w:space="0" w:color="auto"/>
        <w:right w:val="none" w:sz="0" w:space="0" w:color="auto"/>
      </w:divBdr>
    </w:div>
    <w:div w:id="1417289743">
      <w:bodyDiv w:val="1"/>
      <w:marLeft w:val="0"/>
      <w:marRight w:val="0"/>
      <w:marTop w:val="0"/>
      <w:marBottom w:val="0"/>
      <w:divBdr>
        <w:top w:val="none" w:sz="0" w:space="0" w:color="auto"/>
        <w:left w:val="none" w:sz="0" w:space="0" w:color="auto"/>
        <w:bottom w:val="none" w:sz="0" w:space="0" w:color="auto"/>
        <w:right w:val="none" w:sz="0" w:space="0" w:color="auto"/>
      </w:divBdr>
    </w:div>
    <w:div w:id="1462917297">
      <w:bodyDiv w:val="1"/>
      <w:marLeft w:val="0"/>
      <w:marRight w:val="0"/>
      <w:marTop w:val="0"/>
      <w:marBottom w:val="0"/>
      <w:divBdr>
        <w:top w:val="none" w:sz="0" w:space="0" w:color="auto"/>
        <w:left w:val="none" w:sz="0" w:space="0" w:color="auto"/>
        <w:bottom w:val="none" w:sz="0" w:space="0" w:color="auto"/>
        <w:right w:val="none" w:sz="0" w:space="0" w:color="auto"/>
      </w:divBdr>
    </w:div>
    <w:div w:id="1989019950">
      <w:bodyDiv w:val="1"/>
      <w:marLeft w:val="0"/>
      <w:marRight w:val="0"/>
      <w:marTop w:val="0"/>
      <w:marBottom w:val="0"/>
      <w:divBdr>
        <w:top w:val="none" w:sz="0" w:space="0" w:color="auto"/>
        <w:left w:val="none" w:sz="0" w:space="0" w:color="auto"/>
        <w:bottom w:val="none" w:sz="0" w:space="0" w:color="auto"/>
        <w:right w:val="none" w:sz="0" w:space="0" w:color="auto"/>
      </w:divBdr>
    </w:div>
    <w:div w:id="1993021786">
      <w:bodyDiv w:val="1"/>
      <w:marLeft w:val="0"/>
      <w:marRight w:val="0"/>
      <w:marTop w:val="0"/>
      <w:marBottom w:val="0"/>
      <w:divBdr>
        <w:top w:val="none" w:sz="0" w:space="0" w:color="auto"/>
        <w:left w:val="none" w:sz="0" w:space="0" w:color="auto"/>
        <w:bottom w:val="none" w:sz="0" w:space="0" w:color="auto"/>
        <w:right w:val="none" w:sz="0" w:space="0" w:color="auto"/>
      </w:divBdr>
    </w:div>
    <w:div w:id="2114202373">
      <w:bodyDiv w:val="1"/>
      <w:marLeft w:val="0"/>
      <w:marRight w:val="0"/>
      <w:marTop w:val="0"/>
      <w:marBottom w:val="0"/>
      <w:divBdr>
        <w:top w:val="none" w:sz="0" w:space="0" w:color="auto"/>
        <w:left w:val="none" w:sz="0" w:space="0" w:color="auto"/>
        <w:bottom w:val="none" w:sz="0" w:space="0" w:color="auto"/>
        <w:right w:val="none" w:sz="0" w:space="0" w:color="auto"/>
      </w:divBdr>
    </w:div>
    <w:div w:id="21444984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E036C37-8B8D-4FFB-8107-A221C884E2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977</Words>
  <Characters>5569</Characters>
  <Application>Microsoft Office Word</Application>
  <DocSecurity>0</DocSecurity>
  <Lines>46</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6533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Надежда</cp:lastModifiedBy>
  <cp:revision>3</cp:revision>
  <cp:lastPrinted>2022-12-03T08:22:00Z</cp:lastPrinted>
  <dcterms:created xsi:type="dcterms:W3CDTF">2022-12-09T12:00:00Z</dcterms:created>
  <dcterms:modified xsi:type="dcterms:W3CDTF">2022-12-09T15:03:00Z</dcterms:modified>
</cp:coreProperties>
</file>